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EC9" w:rsidRDefault="00FF2EC9" w:rsidP="00FF2EC9">
      <w:pPr>
        <w:autoSpaceDE w:val="0"/>
        <w:autoSpaceDN w:val="0"/>
        <w:adjustRightInd w:val="0"/>
        <w:jc w:val="both"/>
        <w:rPr>
          <w:rFonts w:cs="Times New Roman"/>
          <w:iCs/>
          <w:sz w:val="28"/>
          <w:szCs w:val="28"/>
        </w:rPr>
      </w:pPr>
    </w:p>
    <w:p w:rsidR="00FF2EC9" w:rsidRDefault="00C01B01" w:rsidP="002A3BAD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C01B01">
        <w:rPr>
          <w:rFonts w:ascii="Times New Roman" w:eastAsia="SimSun" w:hAnsi="Times New Roman" w:cs="Times New Roman"/>
          <w:iCs/>
          <w:sz w:val="28"/>
          <w:szCs w:val="28"/>
          <w:lang w:eastAsia="hi-IN" w:bidi="hi-IN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1pt;height:483.75pt" o:ole="">
            <v:imagedata r:id="rId8" o:title=""/>
          </v:shape>
          <o:OLEObject Type="Embed" ProgID="FoxitPhantomPDF.Document" ShapeID="_x0000_i1025" DrawAspect="Content" ObjectID="_1664269567" r:id="rId9"/>
        </w:object>
      </w:r>
    </w:p>
    <w:p w:rsidR="002A3BAD" w:rsidRDefault="002A3BAD" w:rsidP="000F54E7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Сентябрь</w:t>
      </w:r>
      <w:r w:rsidR="00DF56FE">
        <w:rPr>
          <w:rFonts w:ascii="Times New Roman" w:hAnsi="Times New Roman"/>
          <w:b/>
          <w:sz w:val="28"/>
          <w:szCs w:val="28"/>
        </w:rPr>
        <w:t xml:space="preserve"> 2020</w:t>
      </w:r>
      <w:r w:rsidR="008774D7">
        <w:rPr>
          <w:rFonts w:ascii="Times New Roman" w:hAnsi="Times New Roman"/>
          <w:b/>
          <w:sz w:val="28"/>
          <w:szCs w:val="28"/>
        </w:rPr>
        <w:t>г</w:t>
      </w:r>
    </w:p>
    <w:p w:rsidR="002A3BAD" w:rsidRDefault="002A3BAD" w:rsidP="002A3BAD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811"/>
        <w:gridCol w:w="40"/>
        <w:gridCol w:w="55"/>
        <w:gridCol w:w="9303"/>
        <w:gridCol w:w="34"/>
        <w:gridCol w:w="3365"/>
        <w:gridCol w:w="2172"/>
      </w:tblGrid>
      <w:tr w:rsidR="002A3BAD" w:rsidTr="00387600">
        <w:trPr>
          <w:trHeight w:val="276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93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387600" w:rsidP="00387600">
            <w:pPr>
              <w:pStyle w:val="a7"/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</w:t>
            </w:r>
            <w:r w:rsidR="002A3BAD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3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Время проведения</w:t>
            </w:r>
          </w:p>
        </w:tc>
      </w:tr>
      <w:tr w:rsidR="002A3BAD" w:rsidTr="00387600">
        <w:trPr>
          <w:trHeight w:val="276"/>
        </w:trPr>
        <w:tc>
          <w:tcPr>
            <w:tcW w:w="157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numPr>
                <w:ilvl w:val="0"/>
                <w:numId w:val="1"/>
              </w:num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Контрольно-аналитическая деятельность.</w:t>
            </w:r>
          </w:p>
        </w:tc>
      </w:tr>
      <w:tr w:rsidR="002A3BAD" w:rsidTr="00387600">
        <w:trPr>
          <w:trHeight w:val="276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.1.</w:t>
            </w:r>
          </w:p>
        </w:tc>
        <w:tc>
          <w:tcPr>
            <w:tcW w:w="93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Готовность возрастных групп к новому учебному году (анализ развивающей среды, наблюдение, анализ документации) (справка на педагогическом совете).</w:t>
            </w:r>
          </w:p>
        </w:tc>
        <w:tc>
          <w:tcPr>
            <w:tcW w:w="3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Заведующий, </w:t>
            </w:r>
            <w:r w:rsidR="00387600">
              <w:rPr>
                <w:rFonts w:ascii="Times New Roman" w:hAnsi="Times New Roman"/>
                <w:sz w:val="24"/>
                <w:szCs w:val="24"/>
              </w:rPr>
              <w:t>совет педагогов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092412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28.08.</w:t>
            </w:r>
            <w:r w:rsidR="00DF56FE">
              <w:rPr>
                <w:rFonts w:ascii="Times New Roman" w:hAnsi="Times New Roman"/>
                <w:sz w:val="24"/>
                <w:szCs w:val="24"/>
              </w:rPr>
              <w:t>2020</w:t>
            </w:r>
            <w:r w:rsidR="000450A5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2A3BAD" w:rsidTr="00387600">
        <w:trPr>
          <w:trHeight w:val="276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.2.</w:t>
            </w:r>
          </w:p>
        </w:tc>
        <w:tc>
          <w:tcPr>
            <w:tcW w:w="93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адаптационного периода недавно принятых детей (анализ документации, н</w:t>
            </w:r>
            <w:r w:rsidR="00387600">
              <w:rPr>
                <w:rFonts w:ascii="Times New Roman" w:hAnsi="Times New Roman"/>
                <w:sz w:val="24"/>
                <w:szCs w:val="24"/>
              </w:rPr>
              <w:t>аблюдение, работа с родителями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 медсестра.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F11BC9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Июль </w:t>
            </w:r>
            <w:r w:rsidR="002A3BAD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A3BA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2A3BAD" w:rsidTr="00387600">
        <w:trPr>
          <w:trHeight w:val="276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.3.</w:t>
            </w:r>
          </w:p>
          <w:p w:rsidR="002A3BAD" w:rsidRDefault="002A3BAD" w:rsidP="00387600">
            <w:pPr>
              <w:pStyle w:val="a7"/>
              <w:snapToGrid w:val="0"/>
              <w:jc w:val="both"/>
            </w:pPr>
          </w:p>
        </w:tc>
        <w:tc>
          <w:tcPr>
            <w:tcW w:w="93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 развивающей среды  для  выполнения программных задач основной </w:t>
            </w:r>
            <w:r w:rsidR="00387600">
              <w:rPr>
                <w:rFonts w:ascii="Times New Roman" w:hAnsi="Times New Roman" w:cs="Times New Roman"/>
                <w:sz w:val="24"/>
                <w:szCs w:val="24"/>
              </w:rPr>
              <w:t>общеобразовательной программы МБ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3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3D3D51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Заведующий, совет педагогов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2A3BAD" w:rsidTr="00387600">
        <w:trPr>
          <w:trHeight w:val="276"/>
        </w:trPr>
        <w:tc>
          <w:tcPr>
            <w:tcW w:w="8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.4.</w:t>
            </w:r>
          </w:p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98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выполнения работниками должностных обязанностей, правил внутреннего трудового распорядка  (административная проверка)</w:t>
            </w:r>
          </w:p>
        </w:tc>
        <w:tc>
          <w:tcPr>
            <w:tcW w:w="339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387600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  <w:r w:rsidR="002A3BA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</w:tr>
      <w:tr w:rsidR="002A3BAD" w:rsidTr="00387600">
        <w:trPr>
          <w:trHeight w:val="619"/>
        </w:trPr>
        <w:tc>
          <w:tcPr>
            <w:tcW w:w="8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.5.</w:t>
            </w:r>
          </w:p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98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Pr="003E1320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организации воспитательно-образовательного процесса, документации воспитателей (плановая проверка)</w:t>
            </w:r>
          </w:p>
        </w:tc>
        <w:tc>
          <w:tcPr>
            <w:tcW w:w="339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Pr="003E1320" w:rsidRDefault="00387600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Заведующий, совет педагогов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Ежемесячно </w:t>
            </w:r>
          </w:p>
          <w:p w:rsidR="002A3BAD" w:rsidRPr="003E1320" w:rsidRDefault="002A3BAD" w:rsidP="00387600">
            <w:pPr>
              <w:rPr>
                <w:lang w:eastAsia="ar-SA" w:bidi="ar-SA"/>
              </w:rPr>
            </w:pPr>
          </w:p>
        </w:tc>
      </w:tr>
      <w:tr w:rsidR="002A3BAD" w:rsidTr="00387600">
        <w:trPr>
          <w:trHeight w:val="585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.6.</w:t>
            </w:r>
          </w:p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3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летнего оздоровительного периода (административная проверка)</w:t>
            </w:r>
          </w:p>
        </w:tc>
        <w:tc>
          <w:tcPr>
            <w:tcW w:w="3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387600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Заведующий.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Август </w:t>
            </w:r>
          </w:p>
        </w:tc>
      </w:tr>
      <w:tr w:rsidR="002A3BAD" w:rsidTr="00387600">
        <w:trPr>
          <w:trHeight w:val="765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.7.</w:t>
            </w:r>
          </w:p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A3BAD" w:rsidRPr="003E1320" w:rsidRDefault="002A3BAD" w:rsidP="0038760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320">
              <w:rPr>
                <w:rFonts w:ascii="Times New Roman" w:hAnsi="Times New Roman" w:cs="Times New Roman"/>
                <w:sz w:val="24"/>
                <w:szCs w:val="24"/>
              </w:rPr>
              <w:t>Содержание работы, рациональность рас</w:t>
            </w:r>
            <w:r w:rsidR="0061760B">
              <w:rPr>
                <w:rFonts w:ascii="Times New Roman" w:hAnsi="Times New Roman" w:cs="Times New Roman"/>
                <w:sz w:val="24"/>
                <w:szCs w:val="24"/>
              </w:rPr>
              <w:t>пределения рабочего времени на О</w:t>
            </w:r>
            <w:r w:rsidRPr="003E1320">
              <w:rPr>
                <w:rFonts w:ascii="Times New Roman" w:hAnsi="Times New Roman" w:cs="Times New Roman"/>
                <w:sz w:val="24"/>
                <w:szCs w:val="24"/>
              </w:rPr>
              <w:t xml:space="preserve">ОД, соблюдение структуры   выполнение программных задач основной общеобразовательной программы </w:t>
            </w:r>
            <w:r w:rsidR="00387600">
              <w:rPr>
                <w:rFonts w:ascii="Times New Roman" w:hAnsi="Times New Roman" w:cs="Times New Roman"/>
                <w:sz w:val="24"/>
                <w:szCs w:val="24"/>
              </w:rPr>
              <w:t xml:space="preserve"> ДОУ </w:t>
            </w:r>
          </w:p>
        </w:tc>
        <w:tc>
          <w:tcPr>
            <w:tcW w:w="3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A3BAD" w:rsidRDefault="00387600" w:rsidP="0038760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Заведующий, совет педагогов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2A3BAD" w:rsidTr="00387600">
        <w:trPr>
          <w:trHeight w:val="330"/>
        </w:trPr>
        <w:tc>
          <w:tcPr>
            <w:tcW w:w="8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Pr="00515C4E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.8.</w:t>
            </w:r>
          </w:p>
        </w:tc>
        <w:tc>
          <w:tcPr>
            <w:tcW w:w="939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A3BAD" w:rsidRPr="003E1320" w:rsidRDefault="002A3BAD" w:rsidP="0038760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посещаемости и заболеваемости детей </w:t>
            </w:r>
          </w:p>
        </w:tc>
        <w:tc>
          <w:tcPr>
            <w:tcW w:w="339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Pr="003E1320" w:rsidRDefault="002A3BAD" w:rsidP="0038760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 w:rsidR="00DC76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медсестра, заведующий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</w:tr>
      <w:tr w:rsidR="002A3BAD" w:rsidTr="00387600">
        <w:trPr>
          <w:trHeight w:val="276"/>
        </w:trPr>
        <w:tc>
          <w:tcPr>
            <w:tcW w:w="157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numPr>
                <w:ilvl w:val="0"/>
                <w:numId w:val="1"/>
              </w:num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Организационно-педагогическая деятельность.</w:t>
            </w:r>
          </w:p>
        </w:tc>
      </w:tr>
      <w:tr w:rsidR="002A3BAD" w:rsidTr="00387600">
        <w:trPr>
          <w:trHeight w:val="276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II.1.</w:t>
            </w:r>
          </w:p>
        </w:tc>
        <w:tc>
          <w:tcPr>
            <w:tcW w:w="93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Смотр-конкурс «О готовности к новому учебному году».</w:t>
            </w:r>
          </w:p>
        </w:tc>
        <w:tc>
          <w:tcPr>
            <w:tcW w:w="3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DC7608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Заведующий, совет педагогов,</w:t>
            </w:r>
          </w:p>
          <w:p w:rsidR="00DC7608" w:rsidRDefault="00DC7608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DF56FE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28.08.2020</w:t>
            </w:r>
            <w:r w:rsidR="002A3BAD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2A3BAD" w:rsidTr="00387600">
        <w:trPr>
          <w:trHeight w:val="276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II.2.</w:t>
            </w:r>
          </w:p>
        </w:tc>
        <w:tc>
          <w:tcPr>
            <w:tcW w:w="93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A8655A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Обследование воспитанников: антропометрия, Распределение детей по группам здоровья</w:t>
            </w:r>
          </w:p>
        </w:tc>
        <w:tc>
          <w:tcPr>
            <w:tcW w:w="3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756BDE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 медсестра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DF56FE">
              <w:rPr>
                <w:rFonts w:ascii="Times New Roman" w:hAnsi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неделя сентября</w:t>
            </w:r>
          </w:p>
        </w:tc>
      </w:tr>
      <w:tr w:rsidR="002A3BAD" w:rsidTr="00387600">
        <w:trPr>
          <w:trHeight w:val="276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="00DC7608">
              <w:rPr>
                <w:rFonts w:ascii="Times New Roman" w:hAnsi="Times New Roman"/>
                <w:sz w:val="24"/>
                <w:szCs w:val="24"/>
              </w:rPr>
              <w:t>.3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Педагогический час (обзор новинок методической литературы, периодической печати).</w:t>
            </w:r>
          </w:p>
        </w:tc>
        <w:tc>
          <w:tcPr>
            <w:tcW w:w="3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DC7608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 педагогов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DC7608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 (пятница</w:t>
            </w:r>
            <w:r w:rsidR="002A3BA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2A3BAD" w:rsidTr="00387600">
        <w:trPr>
          <w:trHeight w:val="3645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II</w:t>
            </w:r>
            <w:r w:rsidR="00DF56FE">
              <w:rPr>
                <w:rFonts w:ascii="Times New Roman" w:hAnsi="Times New Roman"/>
                <w:sz w:val="24"/>
                <w:szCs w:val="24"/>
              </w:rPr>
              <w:t>.4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7A3F" w:rsidRDefault="006C7A3F" w:rsidP="006C7A3F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7A3F">
              <w:rPr>
                <w:rFonts w:ascii="Times New Roman" w:hAnsi="Times New Roman"/>
                <w:sz w:val="24"/>
                <w:szCs w:val="24"/>
                <w:u w:val="single"/>
              </w:rPr>
              <w:t>Педагогический совет №1(Установочный</w:t>
            </w:r>
            <w:r w:rsidRPr="006C7A3F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DF56FE" w:rsidRPr="00DF56FE" w:rsidRDefault="00DF56FE" w:rsidP="00DF56FE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DF56FE">
              <w:rPr>
                <w:rFonts w:cs="Times New Roman"/>
              </w:rPr>
              <w:t xml:space="preserve">1. Отчет о выполнении решений педагогического совета, вынесенных по результатам заседания от 29.05.2020, протокол № 5. </w:t>
            </w:r>
          </w:p>
          <w:p w:rsidR="00DF56FE" w:rsidRPr="00DF56FE" w:rsidRDefault="00DF56FE" w:rsidP="00DF56FE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DF56FE">
              <w:rPr>
                <w:rFonts w:cs="Times New Roman"/>
              </w:rPr>
              <w:t xml:space="preserve">2. Новое в образовательном законодательстве: </w:t>
            </w:r>
          </w:p>
          <w:p w:rsidR="00DF56FE" w:rsidRPr="00DF56FE" w:rsidRDefault="00DF56FE" w:rsidP="00DF56FE">
            <w:pPr>
              <w:autoSpaceDE w:val="0"/>
              <w:autoSpaceDN w:val="0"/>
              <w:adjustRightInd w:val="0"/>
              <w:ind w:left="720" w:hanging="360"/>
              <w:rPr>
                <w:rFonts w:cs="Times New Roman"/>
              </w:rPr>
            </w:pPr>
            <w:r w:rsidRPr="00DF56FE">
              <w:rPr>
                <w:rFonts w:cs="Times New Roman"/>
              </w:rPr>
              <w:t xml:space="preserve">обзор изменений законодательства, которое повлияет на работу педагогов в новом учебном году; </w:t>
            </w:r>
          </w:p>
          <w:p w:rsidR="00DF56FE" w:rsidRPr="00DF56FE" w:rsidRDefault="00DF56FE" w:rsidP="00DF56FE">
            <w:pPr>
              <w:autoSpaceDE w:val="0"/>
              <w:autoSpaceDN w:val="0"/>
              <w:adjustRightInd w:val="0"/>
              <w:ind w:left="720" w:hanging="360"/>
              <w:rPr>
                <w:rFonts w:cs="Times New Roman"/>
              </w:rPr>
            </w:pPr>
            <w:r w:rsidRPr="00DF56FE">
              <w:rPr>
                <w:rFonts w:cs="Times New Roman"/>
              </w:rPr>
              <w:t xml:space="preserve">приоритетные направления развития образования в  Кавказском районе (по итогам  августовского педсовета); </w:t>
            </w:r>
          </w:p>
          <w:p w:rsidR="00DF56FE" w:rsidRPr="00DF56FE" w:rsidRDefault="00DF56FE" w:rsidP="00DF56FE">
            <w:pPr>
              <w:autoSpaceDE w:val="0"/>
              <w:autoSpaceDN w:val="0"/>
              <w:adjustRightInd w:val="0"/>
              <w:ind w:left="720" w:hanging="360"/>
              <w:rPr>
                <w:rFonts w:cs="Times New Roman"/>
              </w:rPr>
            </w:pPr>
            <w:r w:rsidRPr="00DF56FE">
              <w:rPr>
                <w:rFonts w:cs="Times New Roman"/>
              </w:rPr>
              <w:t>цели и задачи национального проекта «Образование» 2019–2024 годов.</w:t>
            </w:r>
          </w:p>
          <w:p w:rsidR="00DF56FE" w:rsidRPr="00DF56FE" w:rsidRDefault="00DF56FE" w:rsidP="00DF56FE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DF56FE">
              <w:rPr>
                <w:rFonts w:cs="Times New Roman"/>
              </w:rPr>
              <w:t xml:space="preserve">3. Анализ работы за 2019/20 учебный год. Качество и проблемы реализации: </w:t>
            </w:r>
          </w:p>
          <w:p w:rsidR="00DF56FE" w:rsidRPr="00DF56FE" w:rsidRDefault="00DF56FE" w:rsidP="00DF56FE">
            <w:pPr>
              <w:autoSpaceDE w:val="0"/>
              <w:autoSpaceDN w:val="0"/>
              <w:adjustRightInd w:val="0"/>
              <w:ind w:left="720" w:hanging="360"/>
              <w:rPr>
                <w:rFonts w:cs="Times New Roman"/>
              </w:rPr>
            </w:pPr>
            <w:r w:rsidRPr="00DF56FE">
              <w:rPr>
                <w:rFonts w:cs="Times New Roman"/>
              </w:rPr>
              <w:t xml:space="preserve">основных и дополнительных образовательных программ; </w:t>
            </w:r>
          </w:p>
          <w:p w:rsidR="00DF56FE" w:rsidRPr="00DF56FE" w:rsidRDefault="00DF56FE" w:rsidP="00DF56FE">
            <w:pPr>
              <w:autoSpaceDE w:val="0"/>
              <w:autoSpaceDN w:val="0"/>
              <w:adjustRightInd w:val="0"/>
              <w:ind w:left="720" w:hanging="360"/>
              <w:rPr>
                <w:rFonts w:cs="Times New Roman"/>
              </w:rPr>
            </w:pPr>
            <w:r w:rsidRPr="00DF56FE">
              <w:rPr>
                <w:rFonts w:cs="Times New Roman"/>
              </w:rPr>
              <w:t xml:space="preserve">плана воспитательной работы; </w:t>
            </w:r>
          </w:p>
          <w:p w:rsidR="00DF56FE" w:rsidRPr="00DF56FE" w:rsidRDefault="00DF56FE" w:rsidP="00DF56FE">
            <w:pPr>
              <w:autoSpaceDE w:val="0"/>
              <w:autoSpaceDN w:val="0"/>
              <w:adjustRightInd w:val="0"/>
              <w:ind w:left="720" w:hanging="360"/>
              <w:rPr>
                <w:rFonts w:cs="Times New Roman"/>
              </w:rPr>
            </w:pPr>
            <w:r w:rsidRPr="00DF56FE">
              <w:rPr>
                <w:rFonts w:cs="Times New Roman"/>
              </w:rPr>
              <w:t>плана летней оздоровительной работы  (предоставить фото, видеоматериалы, результаты продуктивной деятельности детей, пособия и др.).</w:t>
            </w:r>
          </w:p>
          <w:p w:rsidR="00DF56FE" w:rsidRPr="00DF56FE" w:rsidRDefault="00DF56FE" w:rsidP="00DF56FE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DF56FE">
              <w:rPr>
                <w:rFonts w:cs="Times New Roman"/>
              </w:rPr>
              <w:t xml:space="preserve">Общая оценка итогов учебно-воспитательной деятельности за прошедший </w:t>
            </w:r>
          </w:p>
          <w:p w:rsidR="00DF56FE" w:rsidRPr="00DF56FE" w:rsidRDefault="00DF56FE" w:rsidP="00DF56FE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DF56FE">
              <w:rPr>
                <w:rFonts w:cs="Times New Roman"/>
              </w:rPr>
              <w:t xml:space="preserve">учебный год. </w:t>
            </w:r>
          </w:p>
          <w:p w:rsidR="00DF56FE" w:rsidRPr="00DF56FE" w:rsidRDefault="00DF56FE" w:rsidP="00DF56FE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DF56FE">
              <w:rPr>
                <w:rFonts w:cs="Times New Roman"/>
              </w:rPr>
              <w:t xml:space="preserve">4. Планирование работы на 2020/21 учебный год: </w:t>
            </w:r>
          </w:p>
          <w:p w:rsidR="00DF56FE" w:rsidRPr="00DF56FE" w:rsidRDefault="00DF56FE" w:rsidP="00DF56FE">
            <w:pPr>
              <w:autoSpaceDE w:val="0"/>
              <w:autoSpaceDN w:val="0"/>
              <w:adjustRightInd w:val="0"/>
              <w:ind w:left="720" w:hanging="360"/>
              <w:rPr>
                <w:rFonts w:cs="Times New Roman"/>
              </w:rPr>
            </w:pPr>
            <w:r w:rsidRPr="00DF56FE">
              <w:rPr>
                <w:rFonts w:cs="Times New Roman"/>
              </w:rPr>
              <w:t xml:space="preserve">основные направления учебно-воспитательной работы; </w:t>
            </w:r>
          </w:p>
          <w:p w:rsidR="00DF56FE" w:rsidRPr="00DF56FE" w:rsidRDefault="00DF56FE" w:rsidP="00DF56FE">
            <w:pPr>
              <w:autoSpaceDE w:val="0"/>
              <w:autoSpaceDN w:val="0"/>
              <w:adjustRightInd w:val="0"/>
              <w:ind w:left="720" w:hanging="360"/>
              <w:rPr>
                <w:rFonts w:cs="Times New Roman"/>
              </w:rPr>
            </w:pPr>
            <w:r w:rsidRPr="00DF56FE">
              <w:rPr>
                <w:rFonts w:cs="Times New Roman"/>
              </w:rPr>
              <w:t xml:space="preserve">перспективы и способы улучшения материально-технической базы; </w:t>
            </w:r>
          </w:p>
          <w:p w:rsidR="00DF56FE" w:rsidRPr="00DF56FE" w:rsidRDefault="00DF56FE" w:rsidP="00DF56FE">
            <w:pPr>
              <w:autoSpaceDE w:val="0"/>
              <w:autoSpaceDN w:val="0"/>
              <w:adjustRightInd w:val="0"/>
              <w:ind w:left="720" w:hanging="360"/>
              <w:rPr>
                <w:rFonts w:cs="Times New Roman"/>
              </w:rPr>
            </w:pPr>
            <w:r w:rsidRPr="00DF56FE">
              <w:rPr>
                <w:rFonts w:cs="Times New Roman"/>
              </w:rPr>
              <w:t xml:space="preserve">повышение профессиональной компетенции педагогов; </w:t>
            </w:r>
          </w:p>
          <w:p w:rsidR="00DF56FE" w:rsidRPr="00DF56FE" w:rsidRDefault="00DF56FE" w:rsidP="00DF56FE">
            <w:pPr>
              <w:autoSpaceDE w:val="0"/>
              <w:autoSpaceDN w:val="0"/>
              <w:adjustRightInd w:val="0"/>
              <w:ind w:left="720" w:hanging="360"/>
              <w:rPr>
                <w:rFonts w:cs="Times New Roman"/>
              </w:rPr>
            </w:pPr>
            <w:r w:rsidRPr="00DF56FE">
              <w:rPr>
                <w:rFonts w:cs="Times New Roman"/>
              </w:rPr>
              <w:t>согласование плана работы детского сада.</w:t>
            </w:r>
          </w:p>
          <w:p w:rsidR="00DF56FE" w:rsidRPr="00DF56FE" w:rsidRDefault="00DF56FE" w:rsidP="00DF56FE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DF56FE">
              <w:rPr>
                <w:rFonts w:cs="Times New Roman"/>
              </w:rPr>
              <w:t xml:space="preserve">5. Согласование: </w:t>
            </w:r>
          </w:p>
          <w:p w:rsidR="00DF56FE" w:rsidRPr="00DF56FE" w:rsidRDefault="00DF56FE" w:rsidP="00DF56FE">
            <w:pPr>
              <w:autoSpaceDE w:val="0"/>
              <w:autoSpaceDN w:val="0"/>
              <w:adjustRightInd w:val="0"/>
              <w:ind w:left="720" w:hanging="360"/>
              <w:rPr>
                <w:rFonts w:cs="Times New Roman"/>
              </w:rPr>
            </w:pPr>
            <w:r w:rsidRPr="00DF56FE">
              <w:rPr>
                <w:rFonts w:cs="Times New Roman"/>
              </w:rPr>
              <w:t>-поправок в основную образовательную программу МБДОУ № 27,</w:t>
            </w:r>
          </w:p>
          <w:p w:rsidR="00DF56FE" w:rsidRPr="00DF56FE" w:rsidRDefault="00DF56FE" w:rsidP="00DF56FE">
            <w:pPr>
              <w:jc w:val="both"/>
              <w:rPr>
                <w:rFonts w:cs="Times New Roman"/>
              </w:rPr>
            </w:pPr>
            <w:r w:rsidRPr="00DF56FE">
              <w:rPr>
                <w:rFonts w:cs="Times New Roman"/>
              </w:rPr>
              <w:t>локальных актов, - расписания организованной обра</w:t>
            </w:r>
            <w:r w:rsidR="003D5158">
              <w:rPr>
                <w:rFonts w:cs="Times New Roman"/>
              </w:rPr>
              <w:t>зовательной деятельности на 2020-2021</w:t>
            </w:r>
            <w:r w:rsidRPr="00DF56FE">
              <w:rPr>
                <w:rFonts w:cs="Times New Roman"/>
              </w:rPr>
              <w:t xml:space="preserve"> учебный год групп общеразвивающей направленности; </w:t>
            </w:r>
          </w:p>
          <w:p w:rsidR="00DF56FE" w:rsidRPr="00DF56FE" w:rsidRDefault="003D5158" w:rsidP="00DF56F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-режима дня на 2020-2021</w:t>
            </w:r>
            <w:r w:rsidR="00DF56FE" w:rsidRPr="00DF56FE">
              <w:rPr>
                <w:rFonts w:cs="Times New Roman"/>
              </w:rPr>
              <w:t xml:space="preserve"> учебный год групп общеразвивающей направленности на холодный и теплый периоды года;</w:t>
            </w:r>
          </w:p>
          <w:p w:rsidR="00DF56FE" w:rsidRPr="00DF56FE" w:rsidRDefault="00DF56FE" w:rsidP="00DF56FE">
            <w:pPr>
              <w:jc w:val="both"/>
              <w:rPr>
                <w:rFonts w:cs="Times New Roman"/>
              </w:rPr>
            </w:pPr>
            <w:r w:rsidRPr="00DF56FE">
              <w:rPr>
                <w:rFonts w:cs="Times New Roman"/>
              </w:rPr>
              <w:t xml:space="preserve">  -пер</w:t>
            </w:r>
            <w:r w:rsidR="003D5158">
              <w:rPr>
                <w:rFonts w:cs="Times New Roman"/>
              </w:rPr>
              <w:t>спективного планирования на 2020-2021</w:t>
            </w:r>
            <w:r w:rsidRPr="00DF56FE">
              <w:rPr>
                <w:rFonts w:cs="Times New Roman"/>
              </w:rPr>
              <w:t xml:space="preserve"> учебный год групп общеразвивающей направленности;</w:t>
            </w:r>
          </w:p>
          <w:p w:rsidR="00DF56FE" w:rsidRPr="00DF56FE" w:rsidRDefault="00DF56FE" w:rsidP="00DF56FE">
            <w:pPr>
              <w:jc w:val="both"/>
              <w:rPr>
                <w:rFonts w:cs="Times New Roman"/>
              </w:rPr>
            </w:pPr>
            <w:r w:rsidRPr="00AF5B86">
              <w:rPr>
                <w:rFonts w:cs="Times New Roman"/>
                <w:sz w:val="28"/>
                <w:szCs w:val="28"/>
              </w:rPr>
              <w:t xml:space="preserve"> </w:t>
            </w:r>
            <w:r w:rsidRPr="00DF56FE">
              <w:rPr>
                <w:rFonts w:cs="Times New Roman"/>
              </w:rPr>
              <w:t>- календарного планирования воспитательн</w:t>
            </w:r>
            <w:r w:rsidR="003D5158">
              <w:rPr>
                <w:rFonts w:cs="Times New Roman"/>
              </w:rPr>
              <w:t>о-образовательной работы на 2020-2021</w:t>
            </w:r>
            <w:r w:rsidRPr="00DF56FE">
              <w:rPr>
                <w:rFonts w:cs="Times New Roman"/>
              </w:rPr>
              <w:t xml:space="preserve"> учебный год групп общеразвивающей направленности; </w:t>
            </w:r>
          </w:p>
          <w:p w:rsidR="00DF56FE" w:rsidRPr="00DF56FE" w:rsidRDefault="00DF56FE" w:rsidP="00DF56FE">
            <w:pPr>
              <w:jc w:val="both"/>
              <w:rPr>
                <w:rFonts w:cs="Times New Roman"/>
              </w:rPr>
            </w:pPr>
            <w:r w:rsidRPr="00DF56FE">
              <w:rPr>
                <w:rFonts w:cs="Times New Roman"/>
              </w:rPr>
              <w:t xml:space="preserve">-плана физкультурно-оздоровительной работы; </w:t>
            </w:r>
          </w:p>
          <w:p w:rsidR="00DF56FE" w:rsidRPr="00DF56FE" w:rsidRDefault="00DF56FE" w:rsidP="00DF56FE">
            <w:pPr>
              <w:jc w:val="both"/>
              <w:rPr>
                <w:rFonts w:cs="Times New Roman"/>
              </w:rPr>
            </w:pPr>
            <w:r w:rsidRPr="00DF56FE">
              <w:rPr>
                <w:rFonts w:cs="Times New Roman"/>
              </w:rPr>
              <w:t xml:space="preserve">-плана праздников и развлечений; </w:t>
            </w:r>
          </w:p>
          <w:p w:rsidR="00DF56FE" w:rsidRPr="00DF56FE" w:rsidRDefault="00DF56FE" w:rsidP="00DF56FE">
            <w:pPr>
              <w:jc w:val="both"/>
              <w:rPr>
                <w:rFonts w:cs="Times New Roman"/>
              </w:rPr>
            </w:pPr>
            <w:r w:rsidRPr="00DF56FE">
              <w:rPr>
                <w:rFonts w:cs="Times New Roman"/>
              </w:rPr>
              <w:t xml:space="preserve">-графика организованной образовательной деятельности по музыке и физической культуре; </w:t>
            </w:r>
          </w:p>
          <w:p w:rsidR="00DF56FE" w:rsidRPr="00DF56FE" w:rsidRDefault="00DF56FE" w:rsidP="00DF56FE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6FE">
              <w:rPr>
                <w:rFonts w:ascii="Times New Roman" w:hAnsi="Times New Roman"/>
                <w:sz w:val="24"/>
                <w:szCs w:val="24"/>
              </w:rPr>
              <w:t>- переподготовка и аттестация кадров;</w:t>
            </w:r>
          </w:p>
          <w:p w:rsidR="00DF56FE" w:rsidRPr="00DF56FE" w:rsidRDefault="00DF56FE" w:rsidP="00DF56FE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6FE">
              <w:rPr>
                <w:rFonts w:ascii="Times New Roman" w:hAnsi="Times New Roman"/>
                <w:sz w:val="24"/>
                <w:szCs w:val="24"/>
              </w:rPr>
              <w:lastRenderedPageBreak/>
              <w:t>-   плана работы по ПДД, пожарная безопасность;</w:t>
            </w:r>
          </w:p>
          <w:p w:rsidR="00DF56FE" w:rsidRPr="00DF56FE" w:rsidRDefault="00DF56FE" w:rsidP="00DF56FE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6FE">
              <w:rPr>
                <w:rFonts w:ascii="Times New Roman" w:hAnsi="Times New Roman"/>
                <w:sz w:val="24"/>
                <w:szCs w:val="24"/>
              </w:rPr>
              <w:t>-  работа с родителями;</w:t>
            </w:r>
          </w:p>
          <w:p w:rsidR="00DF56FE" w:rsidRPr="00DF56FE" w:rsidRDefault="00DF56FE" w:rsidP="00DF56FE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6FE">
              <w:rPr>
                <w:rFonts w:ascii="Times New Roman" w:hAnsi="Times New Roman"/>
                <w:sz w:val="24"/>
                <w:szCs w:val="24"/>
              </w:rPr>
              <w:t>-  преемственность ДОУ и СОШ.</w:t>
            </w:r>
          </w:p>
          <w:p w:rsidR="00DF56FE" w:rsidRPr="00DF56FE" w:rsidRDefault="00DF56FE" w:rsidP="00DF56FE">
            <w:pPr>
              <w:autoSpaceDE w:val="0"/>
              <w:autoSpaceDN w:val="0"/>
              <w:adjustRightInd w:val="0"/>
              <w:ind w:left="720" w:hanging="360"/>
              <w:rPr>
                <w:rFonts w:cs="Times New Roman"/>
              </w:rPr>
            </w:pPr>
          </w:p>
          <w:p w:rsidR="00DF56FE" w:rsidRPr="00DF56FE" w:rsidRDefault="00DF56FE" w:rsidP="00DF56FE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DF56FE">
              <w:rPr>
                <w:rFonts w:cs="Times New Roman"/>
              </w:rPr>
              <w:t xml:space="preserve">6. Организационные вопросы: </w:t>
            </w:r>
          </w:p>
          <w:p w:rsidR="00DF56FE" w:rsidRPr="00DF56FE" w:rsidRDefault="00DF56FE" w:rsidP="00DF56FE">
            <w:pPr>
              <w:jc w:val="both"/>
              <w:rPr>
                <w:rFonts w:cs="Times New Roman"/>
              </w:rPr>
            </w:pPr>
            <w:r w:rsidRPr="00DF56FE">
              <w:rPr>
                <w:rFonts w:cs="Times New Roman"/>
              </w:rPr>
              <w:t xml:space="preserve">Готовность групп к новому учебному году (Справка тематического контроля, воспитатель  О.П. Кутепова).   </w:t>
            </w:r>
          </w:p>
          <w:p w:rsidR="00DF56FE" w:rsidRPr="00DF56FE" w:rsidRDefault="00DF56FE" w:rsidP="00DF56FE">
            <w:pPr>
              <w:contextualSpacing/>
              <w:jc w:val="both"/>
              <w:rPr>
                <w:rFonts w:cs="Times New Roman"/>
                <w:bCs/>
              </w:rPr>
            </w:pPr>
            <w:r w:rsidRPr="00DF56FE">
              <w:rPr>
                <w:rFonts w:cs="Times New Roman"/>
                <w:bCs/>
              </w:rPr>
              <w:t>Выбор членов группы по распределению стимулирующего фонда на 2020-2021учебный год.</w:t>
            </w:r>
          </w:p>
          <w:p w:rsidR="00DF56FE" w:rsidRPr="00DF56FE" w:rsidRDefault="00DF56FE" w:rsidP="00DF56FE">
            <w:pPr>
              <w:contextualSpacing/>
              <w:jc w:val="both"/>
              <w:rPr>
                <w:rFonts w:cs="Times New Roman"/>
                <w:bCs/>
              </w:rPr>
            </w:pPr>
            <w:r w:rsidRPr="00DF56FE">
              <w:rPr>
                <w:rFonts w:cs="Times New Roman"/>
                <w:bCs/>
              </w:rPr>
              <w:t>О предоставлении платных дополнительных образовательных услуг.</w:t>
            </w:r>
          </w:p>
          <w:p w:rsidR="00DF56FE" w:rsidRPr="00DF56FE" w:rsidRDefault="00DF56FE" w:rsidP="00DF56FE">
            <w:pPr>
              <w:contextualSpacing/>
              <w:jc w:val="both"/>
              <w:rPr>
                <w:rFonts w:cs="Times New Roman"/>
              </w:rPr>
            </w:pPr>
            <w:r w:rsidRPr="00DF56FE">
              <w:rPr>
                <w:rFonts w:cs="Times New Roman"/>
                <w:bCs/>
              </w:rPr>
              <w:t>Об установлении стоимости платных образовательных услуг</w:t>
            </w:r>
          </w:p>
          <w:p w:rsidR="008B68CD" w:rsidRPr="0085590D" w:rsidRDefault="00DF56FE" w:rsidP="00DF56FE">
            <w:pPr>
              <w:jc w:val="both"/>
              <w:rPr>
                <w:rFonts w:cs="Times New Roman"/>
              </w:rPr>
            </w:pPr>
            <w:r w:rsidRPr="00DF56FE">
              <w:rPr>
                <w:rFonts w:cs="Times New Roman"/>
              </w:rPr>
              <w:t xml:space="preserve"> Выборы председателя и секретаря педагогического совета</w:t>
            </w:r>
            <w:r w:rsidRPr="008D18C1">
              <w:rPr>
                <w:rFonts w:cs="Times New Roman"/>
                <w:sz w:val="28"/>
                <w:szCs w:val="28"/>
              </w:rPr>
              <w:t xml:space="preserve">                                     </w:t>
            </w:r>
          </w:p>
        </w:tc>
        <w:tc>
          <w:tcPr>
            <w:tcW w:w="3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C7608" w:rsidRDefault="00F11BC9" w:rsidP="00DC7608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Заведующий:</w:t>
            </w:r>
          </w:p>
          <w:p w:rsidR="00F11BC9" w:rsidRDefault="00F11BC9" w:rsidP="00DC7608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Е.В. Кулюкова</w:t>
            </w:r>
          </w:p>
          <w:p w:rsidR="002A3BAD" w:rsidRDefault="00DC7608" w:rsidP="00DC7608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A3BAD">
              <w:rPr>
                <w:rFonts w:ascii="Times New Roman" w:hAnsi="Times New Roman"/>
                <w:sz w:val="24"/>
                <w:szCs w:val="24"/>
              </w:rPr>
              <w:t xml:space="preserve">оспитатели: </w:t>
            </w:r>
          </w:p>
          <w:p w:rsidR="00DC7608" w:rsidRDefault="00DC7608" w:rsidP="00DC7608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О.П. Кутепова</w:t>
            </w:r>
          </w:p>
          <w:p w:rsidR="00DC7608" w:rsidRDefault="003D3D51" w:rsidP="00DC7608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Л.Г. Айвазян</w:t>
            </w:r>
          </w:p>
          <w:p w:rsidR="00DC7608" w:rsidRDefault="00DC7608" w:rsidP="00DC7608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О.Г. Жучкова</w:t>
            </w:r>
          </w:p>
          <w:p w:rsidR="00F11BC9" w:rsidRDefault="00A85169" w:rsidP="00DC7608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Инструктор </w:t>
            </w:r>
            <w:r w:rsidR="00F11BC9">
              <w:rPr>
                <w:rFonts w:ascii="Times New Roman" w:hAnsi="Times New Roman"/>
                <w:sz w:val="24"/>
                <w:szCs w:val="24"/>
              </w:rPr>
              <w:t xml:space="preserve"> ФК </w:t>
            </w:r>
          </w:p>
          <w:p w:rsidR="00F11BC9" w:rsidRDefault="00F11BC9" w:rsidP="00DC7608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Л.А. Лагунова</w:t>
            </w:r>
          </w:p>
          <w:p w:rsidR="00DC7608" w:rsidRPr="003D5158" w:rsidRDefault="00A85169" w:rsidP="00DC7608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Музыкальный </w:t>
            </w:r>
            <w:r w:rsidR="00DC7608">
              <w:rPr>
                <w:rFonts w:ascii="Times New Roman" w:hAnsi="Times New Roman"/>
                <w:sz w:val="24"/>
                <w:szCs w:val="24"/>
              </w:rPr>
              <w:t xml:space="preserve"> руководитель</w:t>
            </w:r>
          </w:p>
          <w:p w:rsidR="008B768F" w:rsidRDefault="008B768F" w:rsidP="00DC7608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  <w:p w:rsidR="008B768F" w:rsidRDefault="008B768F" w:rsidP="00DC7608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Т.А. Дунаева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768F" w:rsidRDefault="008B768F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B768F" w:rsidRDefault="008B768F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B768F" w:rsidRDefault="008B768F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B768F" w:rsidRDefault="008B768F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3BAD" w:rsidRDefault="00DF56FE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28.08.2020</w:t>
            </w:r>
            <w:r w:rsidR="002A3BAD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2A3BAD" w:rsidTr="00387600">
        <w:trPr>
          <w:trHeight w:val="276"/>
        </w:trPr>
        <w:tc>
          <w:tcPr>
            <w:tcW w:w="157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numPr>
                <w:ilvl w:val="0"/>
                <w:numId w:val="1"/>
              </w:num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Работа с кадрами.</w:t>
            </w:r>
          </w:p>
        </w:tc>
      </w:tr>
      <w:tr w:rsidR="002A3BAD" w:rsidTr="00387600">
        <w:trPr>
          <w:trHeight w:val="276"/>
        </w:trPr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>.1.</w:t>
            </w:r>
          </w:p>
        </w:tc>
        <w:tc>
          <w:tcPr>
            <w:tcW w:w="9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Общее собрание коллектива «Организация работы в М</w:t>
            </w:r>
            <w:r w:rsidR="00F11BC9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ДОУ в новом учебном году».</w:t>
            </w:r>
          </w:p>
        </w:tc>
        <w:tc>
          <w:tcPr>
            <w:tcW w:w="3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8B768F" w:rsidP="00387600">
            <w:pPr>
              <w:pStyle w:val="a7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коллектив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августа</w:t>
            </w:r>
          </w:p>
        </w:tc>
      </w:tr>
      <w:tr w:rsidR="002A3BAD" w:rsidTr="00387600">
        <w:trPr>
          <w:trHeight w:val="276"/>
        </w:trPr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8B768F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III.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2A3BAD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9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8B768F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 мероприятий </w:t>
            </w:r>
            <w:r w:rsidR="008B68CD">
              <w:rPr>
                <w:rFonts w:ascii="Times New Roman" w:hAnsi="Times New Roman"/>
                <w:sz w:val="24"/>
                <w:szCs w:val="24"/>
              </w:rPr>
              <w:t xml:space="preserve"> по уборке территории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(четверг)</w:t>
            </w:r>
          </w:p>
        </w:tc>
        <w:tc>
          <w:tcPr>
            <w:tcW w:w="3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8B768F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Заведующий, </w:t>
            </w:r>
            <w:r w:rsidR="008B768F"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</w:tr>
      <w:tr w:rsidR="002A3BAD" w:rsidTr="00387600">
        <w:trPr>
          <w:trHeight w:val="276"/>
        </w:trPr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8B768F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III.3</w:t>
            </w:r>
            <w:r w:rsidR="002A3BAD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9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первичных, плановых и внеплановых инструктажей по ОТ, технике безопасности, пожарной безопасности, ГО и ЧС.</w:t>
            </w:r>
          </w:p>
        </w:tc>
        <w:tc>
          <w:tcPr>
            <w:tcW w:w="3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8B768F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Заведующий, </w:t>
            </w:r>
            <w:r w:rsidR="008B768F"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</w:tr>
      <w:tr w:rsidR="002A3BAD" w:rsidTr="00387600">
        <w:trPr>
          <w:trHeight w:val="276"/>
        </w:trPr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="008B768F">
              <w:rPr>
                <w:rFonts w:ascii="Times New Roman" w:hAnsi="Times New Roman"/>
                <w:sz w:val="24"/>
                <w:szCs w:val="24"/>
              </w:rPr>
              <w:t>.</w:t>
            </w:r>
            <w:r w:rsidR="008B768F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графика по аттестации, плана работы по аттестации.</w:t>
            </w:r>
          </w:p>
        </w:tc>
        <w:tc>
          <w:tcPr>
            <w:tcW w:w="3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8B768F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Ответственный по аттестации</w:t>
            </w:r>
          </w:p>
          <w:p w:rsidR="008B768F" w:rsidRDefault="008B768F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О.П. Кутепова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</w:t>
            </w:r>
            <w:r w:rsidR="008B768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8B768F">
              <w:rPr>
                <w:rFonts w:ascii="Times New Roman" w:hAnsi="Times New Roman"/>
                <w:sz w:val="24"/>
                <w:szCs w:val="24"/>
              </w:rPr>
              <w:t>-</w:t>
            </w:r>
            <w:r w:rsidR="008B768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III</w:t>
            </w:r>
            <w:r w:rsidR="008B76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неделя сентября</w:t>
            </w:r>
          </w:p>
        </w:tc>
      </w:tr>
      <w:tr w:rsidR="002A3BAD" w:rsidTr="00387600">
        <w:trPr>
          <w:trHeight w:val="276"/>
        </w:trPr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="008B768F">
              <w:rPr>
                <w:rFonts w:ascii="Times New Roman" w:hAnsi="Times New Roman"/>
                <w:sz w:val="24"/>
                <w:szCs w:val="24"/>
              </w:rPr>
              <w:t>.</w:t>
            </w:r>
            <w:r w:rsidR="008B768F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Профсоюзное собрание «Утвержде</w:t>
            </w:r>
            <w:r w:rsidR="00DF56FE">
              <w:rPr>
                <w:rFonts w:ascii="Times New Roman" w:hAnsi="Times New Roman"/>
                <w:sz w:val="24"/>
                <w:szCs w:val="24"/>
              </w:rPr>
              <w:t>ние плана работы</w:t>
            </w:r>
            <w:r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3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Профком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8B768F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="002A3BAD">
              <w:rPr>
                <w:rFonts w:ascii="Times New Roman" w:hAnsi="Times New Roman"/>
                <w:sz w:val="24"/>
                <w:szCs w:val="24"/>
              </w:rPr>
              <w:t xml:space="preserve"> неделя сентября</w:t>
            </w:r>
          </w:p>
        </w:tc>
      </w:tr>
      <w:tr w:rsidR="002A3BAD" w:rsidTr="00387600">
        <w:trPr>
          <w:trHeight w:val="276"/>
        </w:trPr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="008B768F">
              <w:rPr>
                <w:rFonts w:ascii="Times New Roman" w:hAnsi="Times New Roman"/>
                <w:sz w:val="24"/>
                <w:szCs w:val="24"/>
              </w:rPr>
              <w:t>.6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Pr="007E2E2A" w:rsidRDefault="008B768F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E2E2A">
              <w:rPr>
                <w:rFonts w:ascii="Times New Roman" w:hAnsi="Times New Roman"/>
                <w:sz w:val="24"/>
                <w:szCs w:val="24"/>
                <w:u w:val="single"/>
              </w:rPr>
              <w:t xml:space="preserve">Консультация для  младшего </w:t>
            </w:r>
            <w:r w:rsidR="002A3BAD" w:rsidRPr="007E2E2A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персонала:</w:t>
            </w:r>
          </w:p>
          <w:p w:rsidR="002A3BAD" w:rsidRDefault="002A3BAD" w:rsidP="0038760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обработки посуды, проветривания, смены белья и т.д.»</w:t>
            </w:r>
          </w:p>
        </w:tc>
        <w:tc>
          <w:tcPr>
            <w:tcW w:w="3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A85169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Старшая </w:t>
            </w:r>
            <w:r w:rsidR="002A3BAD">
              <w:rPr>
                <w:rFonts w:ascii="Times New Roman" w:hAnsi="Times New Roman"/>
                <w:sz w:val="24"/>
                <w:szCs w:val="24"/>
              </w:rPr>
              <w:t xml:space="preserve"> медсестра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неделя сентября</w:t>
            </w:r>
          </w:p>
        </w:tc>
      </w:tr>
      <w:tr w:rsidR="002A3BAD" w:rsidTr="00387600">
        <w:trPr>
          <w:trHeight w:val="315"/>
        </w:trPr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="001D75E0">
              <w:rPr>
                <w:rFonts w:ascii="Times New Roman" w:hAnsi="Times New Roman"/>
                <w:sz w:val="24"/>
                <w:szCs w:val="24"/>
              </w:rPr>
              <w:t>.7.</w:t>
            </w:r>
          </w:p>
        </w:tc>
        <w:tc>
          <w:tcPr>
            <w:tcW w:w="9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Административное совещание при заведующем.</w:t>
            </w:r>
          </w:p>
        </w:tc>
        <w:tc>
          <w:tcPr>
            <w:tcW w:w="3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</w:tr>
      <w:tr w:rsidR="002A3BAD" w:rsidTr="00387600">
        <w:trPr>
          <w:trHeight w:val="525"/>
        </w:trPr>
        <w:tc>
          <w:tcPr>
            <w:tcW w:w="851" w:type="dxa"/>
            <w:gridSpan w:val="2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="001D75E0">
              <w:rPr>
                <w:rFonts w:ascii="Times New Roman" w:hAnsi="Times New Roman"/>
                <w:sz w:val="24"/>
                <w:szCs w:val="24"/>
              </w:rPr>
              <w:t>.8</w:t>
            </w:r>
          </w:p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8" w:type="dxa"/>
            <w:gridSpan w:val="2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A3BAD" w:rsidRDefault="002A3BAD" w:rsidP="008B68CD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Поздравление воспитателей и всех дошкольных работников с праздником «Днем воспитателя и всех дошкольных работников».</w:t>
            </w:r>
          </w:p>
        </w:tc>
        <w:tc>
          <w:tcPr>
            <w:tcW w:w="3399" w:type="dxa"/>
            <w:gridSpan w:val="2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A3BAD" w:rsidRDefault="002A3BAD" w:rsidP="001D75E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неделя сентября </w:t>
            </w:r>
            <w:r w:rsidR="00A8655A">
              <w:rPr>
                <w:rFonts w:ascii="Times New Roman" w:hAnsi="Times New Roman"/>
                <w:sz w:val="24"/>
                <w:szCs w:val="24"/>
              </w:rPr>
              <w:t xml:space="preserve">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>27 сентября</w:t>
            </w:r>
          </w:p>
        </w:tc>
      </w:tr>
      <w:tr w:rsidR="002A3BAD" w:rsidTr="00387600">
        <w:trPr>
          <w:trHeight w:val="276"/>
        </w:trPr>
        <w:tc>
          <w:tcPr>
            <w:tcW w:w="157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numPr>
                <w:ilvl w:val="0"/>
                <w:numId w:val="1"/>
              </w:num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 с родителями.</w:t>
            </w:r>
          </w:p>
        </w:tc>
      </w:tr>
      <w:tr w:rsidR="002A3BAD" w:rsidTr="00387600">
        <w:trPr>
          <w:trHeight w:val="276"/>
        </w:trPr>
        <w:tc>
          <w:tcPr>
            <w:tcW w:w="9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Pr="001D75E0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1D75E0">
              <w:rPr>
                <w:rFonts w:ascii="Times New Roman" w:hAnsi="Times New Roman"/>
                <w:sz w:val="24"/>
                <w:szCs w:val="24"/>
              </w:rPr>
              <w:t>.1.</w:t>
            </w:r>
          </w:p>
        </w:tc>
        <w:tc>
          <w:tcPr>
            <w:tcW w:w="93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 за проведение</w:t>
            </w:r>
            <w:r w:rsidR="001D75E0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групповых родительских собраний «Давайте знакомиться!»</w:t>
            </w:r>
            <w:r w:rsidR="003D3D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неделя сентября</w:t>
            </w:r>
          </w:p>
        </w:tc>
      </w:tr>
      <w:tr w:rsidR="002A3BAD" w:rsidTr="00387600">
        <w:trPr>
          <w:trHeight w:val="276"/>
        </w:trPr>
        <w:tc>
          <w:tcPr>
            <w:tcW w:w="9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sz w:val="24"/>
                <w:szCs w:val="24"/>
              </w:rPr>
              <w:t>.2.</w:t>
            </w:r>
          </w:p>
        </w:tc>
        <w:tc>
          <w:tcPr>
            <w:tcW w:w="93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Заседан</w:t>
            </w:r>
            <w:r w:rsidR="001D75E0">
              <w:rPr>
                <w:rFonts w:ascii="Times New Roman" w:hAnsi="Times New Roman"/>
                <w:sz w:val="24"/>
                <w:szCs w:val="24"/>
              </w:rPr>
              <w:t>ие родительского комитета  ДОУ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(составление плана работы).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Заведующий, родительский комитет.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III </w:t>
            </w:r>
            <w:r>
              <w:rPr>
                <w:rFonts w:ascii="Times New Roman" w:hAnsi="Times New Roman"/>
                <w:sz w:val="24"/>
                <w:szCs w:val="24"/>
              </w:rPr>
              <w:t>неделя сентября</w:t>
            </w:r>
          </w:p>
        </w:tc>
      </w:tr>
      <w:tr w:rsidR="002A3BAD" w:rsidTr="00387600">
        <w:trPr>
          <w:trHeight w:val="276"/>
        </w:trPr>
        <w:tc>
          <w:tcPr>
            <w:tcW w:w="9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="001D75E0">
              <w:rPr>
                <w:rFonts w:ascii="Times New Roman" w:hAnsi="Times New Roman"/>
                <w:sz w:val="24"/>
                <w:szCs w:val="24"/>
              </w:rPr>
              <w:t>.3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1D75E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 и оформление воспитанников по путевкам УО. Заключение договоров с родите</w:t>
            </w:r>
            <w:r w:rsidR="001D75E0">
              <w:rPr>
                <w:rFonts w:ascii="Times New Roman" w:hAnsi="Times New Roman"/>
                <w:sz w:val="24"/>
                <w:szCs w:val="24"/>
              </w:rPr>
              <w:t>лями(законными представителями)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A8655A" w:rsidP="00A8655A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2A3BAD">
              <w:rPr>
                <w:rFonts w:ascii="Times New Roman" w:hAnsi="Times New Roman"/>
                <w:sz w:val="24"/>
                <w:szCs w:val="24"/>
              </w:rPr>
              <w:t xml:space="preserve">аведующий, 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Август-сентябрь</w:t>
            </w:r>
          </w:p>
        </w:tc>
      </w:tr>
      <w:tr w:rsidR="002A3BAD" w:rsidTr="00387600">
        <w:trPr>
          <w:trHeight w:val="276"/>
        </w:trPr>
        <w:tc>
          <w:tcPr>
            <w:tcW w:w="9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IV</w:t>
            </w:r>
            <w:r w:rsidR="001D75E0">
              <w:rPr>
                <w:rFonts w:ascii="Times New Roman" w:hAnsi="Times New Roman"/>
                <w:sz w:val="24"/>
                <w:szCs w:val="24"/>
              </w:rPr>
              <w:t>.4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Уточнение сведений о родителях. Составление социальных паспортов по воз</w:t>
            </w:r>
            <w:r w:rsidR="00DF56FE">
              <w:rPr>
                <w:rFonts w:ascii="Times New Roman" w:hAnsi="Times New Roman"/>
                <w:sz w:val="24"/>
                <w:szCs w:val="24"/>
              </w:rPr>
              <w:t>растным группам. Анализ семей 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социальным группам (полные, неполные и т.д.)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1D75E0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сентября</w:t>
            </w:r>
          </w:p>
        </w:tc>
      </w:tr>
      <w:tr w:rsidR="002A3BAD" w:rsidTr="00387600">
        <w:trPr>
          <w:trHeight w:val="276"/>
        </w:trPr>
        <w:tc>
          <w:tcPr>
            <w:tcW w:w="9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="001D75E0">
              <w:rPr>
                <w:rFonts w:ascii="Times New Roman" w:hAnsi="Times New Roman"/>
                <w:sz w:val="24"/>
                <w:szCs w:val="24"/>
              </w:rPr>
              <w:t>.5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Pr="007E2E2A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E2E2A">
              <w:rPr>
                <w:rFonts w:ascii="Times New Roman" w:hAnsi="Times New Roman"/>
                <w:sz w:val="24"/>
                <w:szCs w:val="24"/>
                <w:u w:val="single"/>
              </w:rPr>
              <w:t>Консультация для родителей:</w:t>
            </w:r>
          </w:p>
          <w:p w:rsidR="002A3BAD" w:rsidRDefault="002A3BAD" w:rsidP="0038760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«Размышление о подготовке ребенка к детскому саду»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1D75E0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</w:t>
            </w:r>
            <w:r w:rsidR="00CC2884">
              <w:rPr>
                <w:rFonts w:ascii="Times New Roman" w:hAnsi="Times New Roman"/>
                <w:sz w:val="24"/>
                <w:szCs w:val="24"/>
              </w:rPr>
              <w:t xml:space="preserve">ь </w:t>
            </w:r>
          </w:p>
          <w:p w:rsidR="00CC2884" w:rsidRDefault="00CC2884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Л.А. Лагунова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486930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неделя сентября</w:t>
            </w:r>
          </w:p>
        </w:tc>
      </w:tr>
      <w:tr w:rsidR="002A3BAD" w:rsidTr="00387600">
        <w:trPr>
          <w:trHeight w:val="780"/>
        </w:trPr>
        <w:tc>
          <w:tcPr>
            <w:tcW w:w="9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="001D75E0">
              <w:rPr>
                <w:rFonts w:ascii="Times New Roman" w:hAnsi="Times New Roman"/>
                <w:sz w:val="24"/>
                <w:szCs w:val="24"/>
              </w:rPr>
              <w:t>.6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родителями по бл</w:t>
            </w:r>
            <w:r w:rsidR="001D75E0">
              <w:rPr>
                <w:rFonts w:ascii="Times New Roman" w:hAnsi="Times New Roman"/>
                <w:sz w:val="24"/>
                <w:szCs w:val="24"/>
              </w:rPr>
              <w:t>агоустройству территории ДОУ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Завхоз, председатель родительского комитета, заведующий.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сентября</w:t>
            </w:r>
          </w:p>
        </w:tc>
      </w:tr>
      <w:tr w:rsidR="002A3BAD" w:rsidRPr="00F42506" w:rsidTr="00387600">
        <w:trPr>
          <w:trHeight w:val="309"/>
        </w:trPr>
        <w:tc>
          <w:tcPr>
            <w:tcW w:w="9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="001D75E0">
              <w:rPr>
                <w:rFonts w:ascii="Times New Roman" w:hAnsi="Times New Roman"/>
                <w:sz w:val="24"/>
                <w:szCs w:val="24"/>
              </w:rPr>
              <w:t>.7.</w:t>
            </w:r>
          </w:p>
        </w:tc>
        <w:tc>
          <w:tcPr>
            <w:tcW w:w="93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общего родительского собрания</w:t>
            </w:r>
            <w:r w:rsidR="001D75E0">
              <w:rPr>
                <w:rFonts w:ascii="Times New Roman" w:hAnsi="Times New Roman"/>
                <w:sz w:val="24"/>
                <w:szCs w:val="24"/>
              </w:rPr>
              <w:t xml:space="preserve"> (Ознакомление: с Уставом ДОУ, с направлениями 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новый учебный год). «Реализация взаимных прав и обязанностей ДОУ и родителей (законных представителей) в процессе обучения, воспитания детей, посещающих ДОУ. Расходы на содержание ребенка в ДОУ. Требования к приему детей в ДОУ»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  <w:r w:rsidR="001D75E0">
              <w:rPr>
                <w:rFonts w:ascii="Times New Roman" w:hAnsi="Times New Roman"/>
                <w:sz w:val="24"/>
                <w:szCs w:val="24"/>
              </w:rPr>
              <w:t>, воспитатели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неделя сентября</w:t>
            </w:r>
          </w:p>
        </w:tc>
      </w:tr>
      <w:tr w:rsidR="002A3BAD" w:rsidTr="00387600">
        <w:trPr>
          <w:trHeight w:val="276"/>
        </w:trPr>
        <w:tc>
          <w:tcPr>
            <w:tcW w:w="157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ind w:left="1080" w:hanging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V. Массовые мероприятия.</w:t>
            </w:r>
          </w:p>
        </w:tc>
      </w:tr>
      <w:tr w:rsidR="002A3BAD" w:rsidTr="00387600">
        <w:trPr>
          <w:trHeight w:val="276"/>
        </w:trPr>
        <w:tc>
          <w:tcPr>
            <w:tcW w:w="9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V.1.</w:t>
            </w:r>
          </w:p>
        </w:tc>
        <w:tc>
          <w:tcPr>
            <w:tcW w:w="93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3D3D51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Музыкальное</w:t>
            </w:r>
            <w:r w:rsidR="002A3BA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B57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A3BAD">
              <w:rPr>
                <w:rFonts w:ascii="Times New Roman" w:hAnsi="Times New Roman"/>
                <w:sz w:val="24"/>
                <w:szCs w:val="24"/>
              </w:rPr>
              <w:t>развлечение, посвященное Дню знаний</w:t>
            </w:r>
            <w:r>
              <w:rPr>
                <w:rFonts w:ascii="Times New Roman" w:hAnsi="Times New Roman"/>
                <w:sz w:val="24"/>
                <w:szCs w:val="24"/>
              </w:rPr>
              <w:t>, праздничный концерт  ко дню дошкольного работника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1D75E0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руководитель, ру</w:t>
            </w:r>
            <w:r w:rsidR="009B57F2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оводитель ФК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сентября</w:t>
            </w:r>
          </w:p>
          <w:p w:rsidR="003D3D51" w:rsidRDefault="003D3D51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 сентября</w:t>
            </w:r>
          </w:p>
        </w:tc>
      </w:tr>
      <w:tr w:rsidR="002A3BAD" w:rsidTr="00387600">
        <w:trPr>
          <w:trHeight w:val="652"/>
        </w:trPr>
        <w:tc>
          <w:tcPr>
            <w:tcW w:w="9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sz w:val="24"/>
                <w:szCs w:val="24"/>
              </w:rPr>
              <w:t>.2.</w:t>
            </w:r>
          </w:p>
        </w:tc>
        <w:tc>
          <w:tcPr>
            <w:tcW w:w="93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детских рисунков «Как я провел лето!»</w:t>
            </w:r>
          </w:p>
          <w:p w:rsidR="002A3BAD" w:rsidRDefault="002A3BAD" w:rsidP="0038760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9B57F2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="002A3BAD">
              <w:rPr>
                <w:rFonts w:ascii="Times New Roman" w:hAnsi="Times New Roman"/>
                <w:sz w:val="24"/>
                <w:szCs w:val="24"/>
              </w:rPr>
              <w:t>оспитатели.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неделя сентября</w:t>
            </w:r>
          </w:p>
        </w:tc>
      </w:tr>
      <w:tr w:rsidR="002A3BAD" w:rsidTr="00387600">
        <w:trPr>
          <w:trHeight w:val="276"/>
        </w:trPr>
        <w:tc>
          <w:tcPr>
            <w:tcW w:w="906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V.3.</w:t>
            </w:r>
          </w:p>
        </w:tc>
        <w:tc>
          <w:tcPr>
            <w:tcW w:w="93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рисунков «Моя любимая воспитательница», «Мой любимый детский сад».</w:t>
            </w:r>
          </w:p>
        </w:tc>
        <w:tc>
          <w:tcPr>
            <w:tcW w:w="33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Pr="009B57F2" w:rsidRDefault="002A3BAD" w:rsidP="009B57F2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9B57F2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="002A3BAD">
              <w:rPr>
                <w:rFonts w:ascii="Times New Roman" w:hAnsi="Times New Roman"/>
                <w:sz w:val="24"/>
                <w:szCs w:val="24"/>
              </w:rPr>
              <w:t xml:space="preserve"> сентября</w:t>
            </w:r>
          </w:p>
        </w:tc>
      </w:tr>
      <w:tr w:rsidR="002A3BAD" w:rsidTr="00387600">
        <w:trPr>
          <w:trHeight w:val="276"/>
        </w:trPr>
        <w:tc>
          <w:tcPr>
            <w:tcW w:w="906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V.4.</w:t>
            </w:r>
          </w:p>
        </w:tc>
        <w:tc>
          <w:tcPr>
            <w:tcW w:w="93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районном празднике «День района», «День семьи».</w:t>
            </w:r>
            <w:r w:rsidR="00DF56FE">
              <w:rPr>
                <w:rFonts w:ascii="Times New Roman" w:hAnsi="Times New Roman"/>
                <w:sz w:val="24"/>
                <w:szCs w:val="24"/>
              </w:rPr>
              <w:t>(дистанционно)</w:t>
            </w:r>
          </w:p>
        </w:tc>
        <w:tc>
          <w:tcPr>
            <w:tcW w:w="33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9B57F2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BAD" w:rsidTr="00387600">
        <w:trPr>
          <w:trHeight w:val="276"/>
        </w:trPr>
        <w:tc>
          <w:tcPr>
            <w:tcW w:w="906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V.5.</w:t>
            </w:r>
          </w:p>
        </w:tc>
        <w:tc>
          <w:tcPr>
            <w:tcW w:w="93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семейных рисунков, поделок, посвященных «Дню семьи» «Моя семья»</w:t>
            </w:r>
          </w:p>
        </w:tc>
        <w:tc>
          <w:tcPr>
            <w:tcW w:w="33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9B57F2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BAD" w:rsidTr="00387600">
        <w:trPr>
          <w:trHeight w:val="276"/>
        </w:trPr>
        <w:tc>
          <w:tcPr>
            <w:tcW w:w="157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VI.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Медико-профилактические мероприятия.</w:t>
            </w:r>
          </w:p>
        </w:tc>
      </w:tr>
      <w:tr w:rsidR="002A3BAD" w:rsidTr="00387600">
        <w:trPr>
          <w:trHeight w:val="276"/>
        </w:trPr>
        <w:tc>
          <w:tcPr>
            <w:tcW w:w="9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/>
                <w:sz w:val="24"/>
                <w:szCs w:val="24"/>
              </w:rPr>
              <w:t>.1.</w:t>
            </w:r>
          </w:p>
        </w:tc>
        <w:tc>
          <w:tcPr>
            <w:tcW w:w="93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родителями, поступивших детей:</w:t>
            </w:r>
          </w:p>
          <w:p w:rsidR="002A3BAD" w:rsidRDefault="002A3BAD" w:rsidP="00387600">
            <w:pPr>
              <w:pStyle w:val="a7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Беседы об адаптационном периоде;</w:t>
            </w:r>
          </w:p>
          <w:p w:rsidR="002A3BAD" w:rsidRDefault="002A3BAD" w:rsidP="00387600">
            <w:pPr>
              <w:pStyle w:val="a7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документации;</w:t>
            </w:r>
          </w:p>
          <w:p w:rsidR="002A3BAD" w:rsidRDefault="002A3BAD" w:rsidP="00387600">
            <w:pPr>
              <w:pStyle w:val="a7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Беседы о режиме дня, питании детей.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 медсестра, воспитатели.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Август-сентябрь</w:t>
            </w:r>
          </w:p>
        </w:tc>
      </w:tr>
      <w:tr w:rsidR="002A3BAD" w:rsidTr="00387600">
        <w:trPr>
          <w:trHeight w:val="717"/>
        </w:trPr>
        <w:tc>
          <w:tcPr>
            <w:tcW w:w="9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VI.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93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Pr="00BD3963" w:rsidRDefault="002A3BAD" w:rsidP="0038760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D3963">
              <w:rPr>
                <w:rFonts w:ascii="Times New Roman" w:hAnsi="Times New Roman" w:cs="Times New Roman"/>
                <w:sz w:val="24"/>
                <w:szCs w:val="24"/>
              </w:rPr>
              <w:t>Контроль температура воздуха,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3963">
              <w:rPr>
                <w:rFonts w:ascii="Times New Roman" w:hAnsi="Times New Roman" w:cs="Times New Roman"/>
                <w:sz w:val="24"/>
                <w:szCs w:val="24"/>
              </w:rPr>
              <w:t>режима проветривания, уровня искусственного освещения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(административная проверка)</w:t>
            </w:r>
          </w:p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Pr="009B57F2" w:rsidRDefault="002A3BAD" w:rsidP="009B57F2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Ст. медсестра, </w:t>
            </w:r>
            <w:r w:rsidR="008053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B57F2">
              <w:rPr>
                <w:rFonts w:ascii="Times New Roman" w:hAnsi="Times New Roman"/>
                <w:sz w:val="24"/>
                <w:szCs w:val="24"/>
                <w:lang w:val="en-US"/>
              </w:rPr>
              <w:t>воспитатели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Еженедельно</w:t>
            </w:r>
          </w:p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</w:tr>
      <w:tr w:rsidR="002A3BAD" w:rsidTr="00387600">
        <w:trPr>
          <w:trHeight w:val="276"/>
        </w:trPr>
        <w:tc>
          <w:tcPr>
            <w:tcW w:w="9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 w:rsidR="009B57F2">
              <w:rPr>
                <w:rFonts w:ascii="Times New Roman" w:hAnsi="Times New Roman"/>
                <w:sz w:val="24"/>
                <w:szCs w:val="24"/>
              </w:rPr>
              <w:t>.3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санитарно-просветительской работы согласно план</w:t>
            </w:r>
            <w:r w:rsidR="00F50914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 медсестра.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Август-сентябрь</w:t>
            </w:r>
          </w:p>
        </w:tc>
      </w:tr>
      <w:tr w:rsidR="002A3BAD" w:rsidTr="00387600">
        <w:trPr>
          <w:trHeight w:val="510"/>
        </w:trPr>
        <w:tc>
          <w:tcPr>
            <w:tcW w:w="906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 w:rsidR="009B57F2">
              <w:rPr>
                <w:rFonts w:ascii="Times New Roman" w:hAnsi="Times New Roman"/>
                <w:sz w:val="24"/>
                <w:szCs w:val="24"/>
              </w:rPr>
              <w:t>.4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A3BAD" w:rsidRDefault="002A3BAD" w:rsidP="00387600">
            <w:pPr>
              <w:pStyle w:val="a7"/>
              <w:snapToGrid w:val="0"/>
              <w:jc w:val="both"/>
            </w:pPr>
          </w:p>
        </w:tc>
        <w:tc>
          <w:tcPr>
            <w:tcW w:w="93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Проверка групповых помещений и территории учреждения на </w:t>
            </w:r>
            <w:r w:rsidR="009B57F2">
              <w:rPr>
                <w:rFonts w:ascii="Times New Roman" w:hAnsi="Times New Roman"/>
                <w:sz w:val="24"/>
                <w:szCs w:val="24"/>
              </w:rPr>
              <w:t xml:space="preserve">соответствие санитарным нормам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(информация на совещании при заведующем).</w:t>
            </w:r>
          </w:p>
        </w:tc>
        <w:tc>
          <w:tcPr>
            <w:tcW w:w="33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9B57F2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 медсестра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</w:tr>
      <w:tr w:rsidR="002A3BAD" w:rsidRPr="00BD3963" w:rsidTr="00387600">
        <w:trPr>
          <w:trHeight w:val="252"/>
        </w:trPr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 w:rsidR="009B57F2">
              <w:rPr>
                <w:rFonts w:ascii="Times New Roman" w:hAnsi="Times New Roman"/>
                <w:sz w:val="24"/>
                <w:szCs w:val="24"/>
              </w:rPr>
              <w:t>.5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3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своевременности прохождения медосмотров, сан. минимума.</w:t>
            </w:r>
          </w:p>
        </w:tc>
        <w:tc>
          <w:tcPr>
            <w:tcW w:w="33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Заведующий, медсестра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2A3BAD" w:rsidTr="00387600">
        <w:trPr>
          <w:trHeight w:val="276"/>
        </w:trPr>
        <w:tc>
          <w:tcPr>
            <w:tcW w:w="157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3D54" w:rsidRDefault="00113D54" w:rsidP="00387600">
            <w:pPr>
              <w:pStyle w:val="a7"/>
              <w:snapToGrid w:val="0"/>
              <w:ind w:left="1080" w:hanging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A3BAD" w:rsidRDefault="002A3BAD" w:rsidP="00387600">
            <w:pPr>
              <w:pStyle w:val="a7"/>
              <w:snapToGrid w:val="0"/>
              <w:ind w:left="1080" w:hanging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Административно-хозяйственная работа.</w:t>
            </w:r>
          </w:p>
        </w:tc>
      </w:tr>
      <w:tr w:rsidR="002A3BAD" w:rsidTr="00387600">
        <w:trPr>
          <w:trHeight w:val="276"/>
        </w:trPr>
        <w:tc>
          <w:tcPr>
            <w:tcW w:w="9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VII.1.</w:t>
            </w:r>
          </w:p>
        </w:tc>
        <w:tc>
          <w:tcPr>
            <w:tcW w:w="93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по благоустройству территории. Составление плана развития материально-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технической базы учреждения.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Заведующий, завхоз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</w:tr>
      <w:tr w:rsidR="002A3BAD" w:rsidTr="00387600">
        <w:trPr>
          <w:trHeight w:val="276"/>
        </w:trPr>
        <w:tc>
          <w:tcPr>
            <w:tcW w:w="9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VII</w:t>
            </w:r>
            <w:r>
              <w:rPr>
                <w:rFonts w:ascii="Times New Roman" w:hAnsi="Times New Roman"/>
                <w:sz w:val="24"/>
                <w:szCs w:val="24"/>
              </w:rPr>
              <w:t>.2.</w:t>
            </w:r>
          </w:p>
        </w:tc>
        <w:tc>
          <w:tcPr>
            <w:tcW w:w="93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Анализ маркировки мебели </w:t>
            </w:r>
            <w:r w:rsidR="009B57F2">
              <w:rPr>
                <w:rFonts w:ascii="Times New Roman" w:hAnsi="Times New Roman"/>
                <w:sz w:val="24"/>
                <w:szCs w:val="24"/>
              </w:rPr>
              <w:t>и подбора мебели в группах  ДОУ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9B57F2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Заведующий, завхоз, </w:t>
            </w:r>
            <w:r w:rsidR="009B57F2"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ст. медсестра. 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</w:tr>
      <w:tr w:rsidR="002A3BAD" w:rsidTr="00387600">
        <w:trPr>
          <w:trHeight w:val="276"/>
        </w:trPr>
        <w:tc>
          <w:tcPr>
            <w:tcW w:w="9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>
              <w:rPr>
                <w:rFonts w:ascii="Times New Roman" w:hAnsi="Times New Roman"/>
                <w:sz w:val="24"/>
                <w:szCs w:val="24"/>
              </w:rPr>
              <w:t>.3.</w:t>
            </w:r>
          </w:p>
        </w:tc>
        <w:tc>
          <w:tcPr>
            <w:tcW w:w="93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приказа и разработка плана работы Совета по питанию.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9B57F2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III-IV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неделя сентября</w:t>
            </w:r>
          </w:p>
        </w:tc>
      </w:tr>
      <w:tr w:rsidR="002A3BAD" w:rsidTr="00387600">
        <w:trPr>
          <w:trHeight w:val="276"/>
        </w:trPr>
        <w:tc>
          <w:tcPr>
            <w:tcW w:w="9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 w:rsidR="00113D54">
              <w:rPr>
                <w:rFonts w:ascii="Times New Roman" w:hAnsi="Times New Roman"/>
                <w:sz w:val="24"/>
                <w:szCs w:val="24"/>
              </w:rPr>
              <w:t>.4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Обследование зданий и сооружений, спортивного инвентаря и игрового оборудования для выявления неисправн</w:t>
            </w:r>
            <w:r w:rsidR="009B57F2">
              <w:rPr>
                <w:rFonts w:ascii="Times New Roman" w:hAnsi="Times New Roman"/>
                <w:sz w:val="24"/>
                <w:szCs w:val="24"/>
              </w:rPr>
              <w:t>остей и нарушений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(информация на совещании при заведующем).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9B57F2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Заведующий, з</w:t>
            </w:r>
            <w:r w:rsidR="002A3BAD">
              <w:rPr>
                <w:rFonts w:ascii="Times New Roman" w:hAnsi="Times New Roman"/>
                <w:sz w:val="24"/>
                <w:szCs w:val="24"/>
              </w:rPr>
              <w:t>авхоз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конце сентября</w:t>
            </w:r>
          </w:p>
        </w:tc>
      </w:tr>
      <w:tr w:rsidR="002A3BAD" w:rsidTr="00387600">
        <w:trPr>
          <w:trHeight w:val="276"/>
        </w:trPr>
        <w:tc>
          <w:tcPr>
            <w:tcW w:w="9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 w:rsidR="00113D54">
              <w:rPr>
                <w:rFonts w:ascii="Times New Roman" w:hAnsi="Times New Roman"/>
                <w:sz w:val="24"/>
                <w:szCs w:val="24"/>
              </w:rPr>
              <w:t>.5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инструкций по охране труда и технике безопасности, пожарной безопасности (наблюдение, анализ документации) (информационное сообщение на совещании при заведующем).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Заведующий, завхоз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</w:tr>
      <w:tr w:rsidR="002A3BAD" w:rsidTr="00387600">
        <w:trPr>
          <w:trHeight w:val="276"/>
        </w:trPr>
        <w:tc>
          <w:tcPr>
            <w:tcW w:w="906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113D54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VII.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2A3BA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 с младшим обслуживающим персоналом «Должностные инструкции».</w:t>
            </w:r>
          </w:p>
        </w:tc>
        <w:tc>
          <w:tcPr>
            <w:tcW w:w="33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113D54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неделя сентября</w:t>
            </w:r>
          </w:p>
        </w:tc>
      </w:tr>
    </w:tbl>
    <w:p w:rsidR="002A3BAD" w:rsidRDefault="002A3BAD" w:rsidP="002A3BAD">
      <w:pPr>
        <w:pStyle w:val="a7"/>
        <w:jc w:val="center"/>
      </w:pPr>
    </w:p>
    <w:p w:rsidR="002A3BAD" w:rsidRDefault="002A3BAD" w:rsidP="002A3BAD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2A3BAD" w:rsidRDefault="002A3BAD" w:rsidP="002A3BAD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2A3BAD" w:rsidRDefault="002A3BAD" w:rsidP="000F54E7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Октябрь</w:t>
      </w:r>
      <w:r w:rsidR="0045358D">
        <w:rPr>
          <w:rFonts w:ascii="Times New Roman" w:hAnsi="Times New Roman"/>
          <w:b/>
          <w:sz w:val="28"/>
          <w:szCs w:val="28"/>
        </w:rPr>
        <w:t xml:space="preserve"> 2020</w:t>
      </w:r>
      <w:r w:rsidR="00F11BC9">
        <w:rPr>
          <w:rFonts w:ascii="Times New Roman" w:hAnsi="Times New Roman"/>
          <w:b/>
          <w:sz w:val="28"/>
          <w:szCs w:val="28"/>
        </w:rPr>
        <w:t>г</w:t>
      </w:r>
    </w:p>
    <w:tbl>
      <w:tblPr>
        <w:tblW w:w="0" w:type="auto"/>
        <w:tblInd w:w="108" w:type="dxa"/>
        <w:tblLayout w:type="fixed"/>
        <w:tblLook w:val="0000"/>
      </w:tblPr>
      <w:tblGrid>
        <w:gridCol w:w="811"/>
        <w:gridCol w:w="29"/>
        <w:gridCol w:w="153"/>
        <w:gridCol w:w="9513"/>
        <w:gridCol w:w="10"/>
        <w:gridCol w:w="3234"/>
        <w:gridCol w:w="1985"/>
      </w:tblGrid>
      <w:tr w:rsidR="002A3BAD" w:rsidTr="00387600">
        <w:trPr>
          <w:trHeight w:val="276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96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3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2A3BAD" w:rsidTr="00387600">
        <w:trPr>
          <w:trHeight w:val="276"/>
        </w:trPr>
        <w:tc>
          <w:tcPr>
            <w:tcW w:w="157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numPr>
                <w:ilvl w:val="0"/>
                <w:numId w:val="5"/>
              </w:num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Контрольно-аналитическая деятельность.</w:t>
            </w:r>
          </w:p>
        </w:tc>
      </w:tr>
      <w:tr w:rsidR="002A3BAD" w:rsidTr="00387600">
        <w:trPr>
          <w:trHeight w:val="481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.1.</w:t>
            </w:r>
          </w:p>
        </w:tc>
        <w:tc>
          <w:tcPr>
            <w:tcW w:w="96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организации воспитательно-образовательного процесса, документации педаго</w:t>
            </w:r>
            <w:r w:rsidR="00113D54">
              <w:rPr>
                <w:rFonts w:ascii="Times New Roman" w:hAnsi="Times New Roman"/>
                <w:sz w:val="24"/>
                <w:szCs w:val="24"/>
              </w:rPr>
              <w:t>гов (плановые проверки)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113D54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</w:tr>
      <w:tr w:rsidR="002A3BAD" w:rsidTr="00387600">
        <w:trPr>
          <w:trHeight w:val="276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.2.</w:t>
            </w:r>
          </w:p>
        </w:tc>
        <w:tc>
          <w:tcPr>
            <w:tcW w:w="96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Воспитательно-образовательная работа педагогов в утренние часы (посещение групп, анализ работы воспитателей, анализ документации и выполнения основной общеобразовательной программы, </w:t>
            </w:r>
            <w:r w:rsidR="00113D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соблюдение режима дня</w:t>
            </w:r>
            <w:r w:rsidR="00113D5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113D54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Заведующий, </w:t>
            </w:r>
            <w:r w:rsidR="003D3D51">
              <w:rPr>
                <w:rFonts w:ascii="Times New Roman" w:hAnsi="Times New Roman"/>
                <w:sz w:val="24"/>
                <w:szCs w:val="24"/>
              </w:rPr>
              <w:t xml:space="preserve">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>совет педагогов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3D3D51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8B68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A3BAD">
              <w:rPr>
                <w:rFonts w:ascii="Times New Roman" w:hAnsi="Times New Roman"/>
                <w:sz w:val="24"/>
                <w:szCs w:val="24"/>
              </w:rPr>
              <w:t>течение месяца</w:t>
            </w:r>
          </w:p>
        </w:tc>
      </w:tr>
      <w:tr w:rsidR="002A3BAD" w:rsidTr="00387600">
        <w:trPr>
          <w:trHeight w:val="294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113D54">
              <w:rPr>
                <w:rFonts w:ascii="Times New Roman" w:hAnsi="Times New Roman"/>
                <w:sz w:val="24"/>
                <w:szCs w:val="24"/>
              </w:rPr>
              <w:t>.3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6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организации рационального питания детей в группах</w:t>
            </w:r>
          </w:p>
        </w:tc>
        <w:tc>
          <w:tcPr>
            <w:tcW w:w="3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A85169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 медсестра, с</w:t>
            </w:r>
            <w:r w:rsidR="002A3BAD">
              <w:rPr>
                <w:rFonts w:ascii="Times New Roman" w:hAnsi="Times New Roman"/>
                <w:sz w:val="24"/>
                <w:szCs w:val="24"/>
              </w:rPr>
              <w:t>овет по питанию.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</w:tr>
      <w:tr w:rsidR="002A3BAD" w:rsidTr="00387600">
        <w:trPr>
          <w:trHeight w:val="502"/>
        </w:trPr>
        <w:tc>
          <w:tcPr>
            <w:tcW w:w="8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113D54">
              <w:rPr>
                <w:rFonts w:ascii="Times New Roman" w:hAnsi="Times New Roman"/>
                <w:sz w:val="24"/>
                <w:szCs w:val="24"/>
              </w:rPr>
              <w:t>.4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A3BAD" w:rsidRDefault="002A3BAD" w:rsidP="00387600">
            <w:pPr>
              <w:pStyle w:val="a7"/>
              <w:snapToGrid w:val="0"/>
              <w:jc w:val="both"/>
            </w:pPr>
          </w:p>
        </w:tc>
        <w:tc>
          <w:tcPr>
            <w:tcW w:w="9695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Pr="00804992" w:rsidRDefault="008B68CD" w:rsidP="00804992">
            <w:pPr>
              <w:spacing w:after="150"/>
              <w:rPr>
                <w:rFonts w:eastAsia="Times New Roman" w:cs="Times New Roman"/>
                <w:bCs/>
                <w:lang w:eastAsia="ru-RU"/>
              </w:rPr>
            </w:pPr>
            <w:r w:rsidRPr="00804992">
              <w:rPr>
                <w:rFonts w:eastAsia="Times New Roman" w:cs="Times New Roman"/>
                <w:bCs/>
                <w:lang w:eastAsia="ru-RU"/>
              </w:rPr>
              <w:t xml:space="preserve">Оценка работы по </w:t>
            </w:r>
            <w:r w:rsidR="00486930">
              <w:rPr>
                <w:rFonts w:eastAsia="Times New Roman" w:cs="Times New Roman"/>
                <w:bCs/>
                <w:lang w:eastAsia="ru-RU"/>
              </w:rPr>
              <w:t>художественно- эстетическому развитию в ДОУ</w:t>
            </w:r>
            <w:r w:rsidR="00804992" w:rsidRPr="00804992">
              <w:rPr>
                <w:rFonts w:eastAsia="Times New Roman" w:cs="Times New Roman"/>
                <w:bCs/>
                <w:lang w:eastAsia="ru-RU"/>
              </w:rPr>
              <w:t xml:space="preserve"> </w:t>
            </w:r>
            <w:r w:rsidR="00EA40C8" w:rsidRPr="00804992">
              <w:rPr>
                <w:rFonts w:eastAsia="Times New Roman" w:cs="Times New Roman"/>
                <w:bCs/>
                <w:lang w:eastAsia="ru-RU"/>
              </w:rPr>
              <w:t>(сообщение на педсовете)</w:t>
            </w:r>
          </w:p>
        </w:tc>
        <w:tc>
          <w:tcPr>
            <w:tcW w:w="324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113D54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Заведующий, совет педагогов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конце месяца</w:t>
            </w:r>
          </w:p>
        </w:tc>
      </w:tr>
      <w:tr w:rsidR="002A3BAD" w:rsidTr="00387600">
        <w:trPr>
          <w:trHeight w:val="180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113D54">
              <w:rPr>
                <w:rFonts w:ascii="Times New Roman" w:hAnsi="Times New Roman"/>
                <w:sz w:val="24"/>
                <w:szCs w:val="24"/>
              </w:rPr>
              <w:t>.5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A3BAD" w:rsidRDefault="002A3BAD" w:rsidP="00387600">
            <w:pPr>
              <w:pStyle w:val="a7"/>
              <w:snapToGrid w:val="0"/>
              <w:jc w:val="both"/>
            </w:pPr>
          </w:p>
        </w:tc>
        <w:tc>
          <w:tcPr>
            <w:tcW w:w="96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инструкции по охране жизни и здоровья детей (наблюдение) (информационное сообщение на совещании при заведующем).</w:t>
            </w:r>
          </w:p>
        </w:tc>
        <w:tc>
          <w:tcPr>
            <w:tcW w:w="3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113D54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Заведующий, совет педагогов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</w:tr>
      <w:tr w:rsidR="002A3BAD" w:rsidTr="00387600">
        <w:trPr>
          <w:trHeight w:val="435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113D54">
              <w:rPr>
                <w:rFonts w:ascii="Times New Roman" w:hAnsi="Times New Roman"/>
                <w:sz w:val="24"/>
                <w:szCs w:val="24"/>
              </w:rPr>
              <w:t>.6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6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посещаемости и заболеваемости детей.</w:t>
            </w:r>
          </w:p>
        </w:tc>
        <w:tc>
          <w:tcPr>
            <w:tcW w:w="3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Заведующий, ст. медсестра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</w:tr>
      <w:tr w:rsidR="002A3BAD" w:rsidTr="00387600">
        <w:trPr>
          <w:trHeight w:val="276"/>
        </w:trPr>
        <w:tc>
          <w:tcPr>
            <w:tcW w:w="157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numPr>
                <w:ilvl w:val="0"/>
                <w:numId w:val="5"/>
              </w:num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Организационно-педагогическая деятельность.</w:t>
            </w:r>
          </w:p>
        </w:tc>
      </w:tr>
      <w:tr w:rsidR="002A3BAD" w:rsidRPr="00C02A87" w:rsidTr="00387600">
        <w:trPr>
          <w:trHeight w:val="276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="00113D54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6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FE5374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осенн</w:t>
            </w:r>
            <w:r w:rsidR="0045358D">
              <w:rPr>
                <w:rFonts w:ascii="Times New Roman" w:hAnsi="Times New Roman"/>
                <w:sz w:val="24"/>
                <w:szCs w:val="24"/>
              </w:rPr>
              <w:t>им праздникам  «Осеннины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A85169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Музыкальный </w:t>
            </w:r>
            <w:r w:rsidR="00113D54">
              <w:rPr>
                <w:rFonts w:ascii="Times New Roman" w:hAnsi="Times New Roman"/>
                <w:sz w:val="24"/>
                <w:szCs w:val="24"/>
              </w:rPr>
              <w:t xml:space="preserve"> руководитель</w:t>
            </w:r>
            <w:r w:rsidR="002A3BA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</w:tr>
      <w:tr w:rsidR="002A3BAD" w:rsidTr="00387600">
        <w:trPr>
          <w:trHeight w:val="570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II</w:t>
            </w:r>
            <w:r w:rsidR="00113D54">
              <w:rPr>
                <w:rFonts w:ascii="Times New Roman" w:hAnsi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6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EA40C8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Согласование </w:t>
            </w:r>
            <w:r w:rsidR="002A3BAD">
              <w:rPr>
                <w:rFonts w:ascii="Times New Roman" w:hAnsi="Times New Roman"/>
                <w:sz w:val="24"/>
                <w:szCs w:val="24"/>
              </w:rPr>
              <w:t>пл</w:t>
            </w:r>
            <w:r w:rsidR="00113D54">
              <w:rPr>
                <w:rFonts w:ascii="Times New Roman" w:hAnsi="Times New Roman"/>
                <w:sz w:val="24"/>
                <w:szCs w:val="24"/>
              </w:rPr>
              <w:t xml:space="preserve">ана работы по преемственности </w:t>
            </w:r>
            <w:r w:rsidR="002A3BAD">
              <w:rPr>
                <w:rFonts w:ascii="Times New Roman" w:hAnsi="Times New Roman"/>
                <w:sz w:val="24"/>
                <w:szCs w:val="24"/>
              </w:rPr>
              <w:t>ДОУ со школой.</w:t>
            </w:r>
          </w:p>
          <w:p w:rsidR="002A3BAD" w:rsidRDefault="002A3BAD" w:rsidP="0038760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A85169" w:rsidP="00387600">
            <w:pPr>
              <w:pStyle w:val="a7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Воспитатели, учителя начальных </w:t>
            </w:r>
            <w:r w:rsidR="002A3BAD">
              <w:rPr>
                <w:rFonts w:ascii="Times New Roman" w:hAnsi="Times New Roman"/>
                <w:sz w:val="24"/>
                <w:szCs w:val="24"/>
              </w:rPr>
              <w:t>классов.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неделя октября</w:t>
            </w:r>
          </w:p>
        </w:tc>
      </w:tr>
      <w:tr w:rsidR="002A3BAD" w:rsidTr="00387600">
        <w:trPr>
          <w:trHeight w:val="276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="00113D54">
              <w:rPr>
                <w:rFonts w:ascii="Times New Roman" w:hAnsi="Times New Roman"/>
                <w:sz w:val="24"/>
                <w:szCs w:val="24"/>
              </w:rPr>
              <w:t>.3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6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Pr="00E85854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854">
              <w:rPr>
                <w:rFonts w:ascii="Times New Roman" w:hAnsi="Times New Roman"/>
                <w:sz w:val="24"/>
                <w:szCs w:val="24"/>
              </w:rPr>
              <w:t>Педагогич</w:t>
            </w:r>
            <w:r w:rsidR="00113D54" w:rsidRPr="00E85854">
              <w:rPr>
                <w:rFonts w:ascii="Times New Roman" w:hAnsi="Times New Roman"/>
                <w:sz w:val="24"/>
                <w:szCs w:val="24"/>
              </w:rPr>
              <w:t>еский час («Конкурс знатоков ФГОС</w:t>
            </w:r>
            <w:r w:rsidRPr="00E85854">
              <w:rPr>
                <w:rFonts w:ascii="Times New Roman" w:hAnsi="Times New Roman"/>
                <w:sz w:val="24"/>
                <w:szCs w:val="24"/>
              </w:rPr>
              <w:t>»).</w:t>
            </w:r>
          </w:p>
        </w:tc>
        <w:tc>
          <w:tcPr>
            <w:tcW w:w="3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E85854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Заведующий, совет педагогов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 (среда)</w:t>
            </w:r>
          </w:p>
        </w:tc>
      </w:tr>
      <w:tr w:rsidR="002A3BAD" w:rsidTr="00387600">
        <w:trPr>
          <w:trHeight w:val="279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="00E85854">
              <w:rPr>
                <w:rFonts w:ascii="Times New Roman" w:hAnsi="Times New Roman"/>
                <w:sz w:val="24"/>
                <w:szCs w:val="24"/>
              </w:rPr>
              <w:t>.4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6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Pr="00E85854" w:rsidRDefault="002A3BAD" w:rsidP="00387600">
            <w:pPr>
              <w:snapToGrid w:val="0"/>
              <w:jc w:val="both"/>
              <w:rPr>
                <w:rFonts w:cs="Times New Roman"/>
              </w:rPr>
            </w:pPr>
            <w:r w:rsidRPr="00E85854">
              <w:rPr>
                <w:rFonts w:cs="Times New Roman"/>
              </w:rPr>
              <w:t xml:space="preserve">Консультация для </w:t>
            </w:r>
            <w:r w:rsidR="0061760B">
              <w:rPr>
                <w:rFonts w:cs="Times New Roman"/>
              </w:rPr>
              <w:t>педагогов</w:t>
            </w:r>
            <w:r w:rsidRPr="00E85854">
              <w:rPr>
                <w:rFonts w:cs="Times New Roman"/>
              </w:rPr>
              <w:t xml:space="preserve"> «Готовимся к аттестации». Цель: оказание помощи педагогам при оформлении ППО.</w:t>
            </w:r>
          </w:p>
        </w:tc>
        <w:tc>
          <w:tcPr>
            <w:tcW w:w="3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E85854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Заведующий, совет педагогов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</w:tr>
      <w:tr w:rsidR="002A3BAD" w:rsidTr="00387600">
        <w:trPr>
          <w:trHeight w:val="279"/>
        </w:trPr>
        <w:tc>
          <w:tcPr>
            <w:tcW w:w="8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Pr="00877768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7768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="00E85854" w:rsidRPr="00877768">
              <w:rPr>
                <w:rFonts w:ascii="Times New Roman" w:hAnsi="Times New Roman"/>
                <w:sz w:val="24"/>
                <w:szCs w:val="24"/>
              </w:rPr>
              <w:t>.5</w:t>
            </w:r>
            <w:r w:rsidRPr="008777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695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Pr="00877768" w:rsidRDefault="002A3BAD" w:rsidP="00877768">
            <w:pPr>
              <w:snapToGrid w:val="0"/>
              <w:jc w:val="both"/>
            </w:pPr>
            <w:r w:rsidRPr="00877768">
              <w:rPr>
                <w:bCs/>
              </w:rPr>
              <w:t xml:space="preserve">Открытый просмотр образовательной деятельности </w:t>
            </w:r>
            <w:r w:rsidRPr="00877768">
              <w:t xml:space="preserve">по </w:t>
            </w:r>
            <w:r w:rsidR="00EA40C8">
              <w:t xml:space="preserve"> </w:t>
            </w:r>
            <w:r w:rsidR="00804992">
              <w:rPr>
                <w:rFonts w:eastAsia="Times New Roman" w:cs="Times New Roman"/>
                <w:bCs/>
                <w:color w:val="FF0000"/>
                <w:lang w:eastAsia="ru-RU"/>
              </w:rPr>
              <w:t xml:space="preserve"> </w:t>
            </w:r>
            <w:r w:rsidR="00486930">
              <w:rPr>
                <w:rFonts w:eastAsia="Times New Roman" w:cs="Times New Roman"/>
                <w:bCs/>
                <w:lang w:eastAsia="ru-RU"/>
              </w:rPr>
              <w:t>художественно - эстетическому развитию</w:t>
            </w:r>
            <w:r w:rsidR="00804992">
              <w:rPr>
                <w:rFonts w:eastAsia="Times New Roman" w:cs="Times New Roman"/>
                <w:bCs/>
                <w:color w:val="FF0000"/>
                <w:lang w:eastAsia="ru-RU"/>
              </w:rPr>
              <w:t xml:space="preserve"> </w:t>
            </w:r>
            <w:r w:rsidR="00EA40C8" w:rsidRPr="00EA40C8">
              <w:rPr>
                <w:rFonts w:eastAsia="Times New Roman" w:cs="Times New Roman"/>
                <w:bCs/>
                <w:lang w:eastAsia="ru-RU"/>
              </w:rPr>
              <w:t>дете</w:t>
            </w:r>
            <w:r w:rsidR="00486930">
              <w:rPr>
                <w:rFonts w:eastAsia="Times New Roman" w:cs="Times New Roman"/>
                <w:bCs/>
                <w:lang w:eastAsia="ru-RU"/>
              </w:rPr>
              <w:t xml:space="preserve">й </w:t>
            </w:r>
            <w:r w:rsidR="00EA40C8" w:rsidRPr="00EA40C8">
              <w:rPr>
                <w:rFonts w:eastAsia="Times New Roman" w:cs="Times New Roman"/>
                <w:bCs/>
                <w:lang w:eastAsia="ru-RU"/>
              </w:rPr>
              <w:t xml:space="preserve"> в условиях реализации ФГОС ДО»</w:t>
            </w:r>
          </w:p>
        </w:tc>
        <w:tc>
          <w:tcPr>
            <w:tcW w:w="324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Pr="00877768" w:rsidRDefault="00EA40C8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 старшей</w:t>
            </w:r>
            <w:r w:rsidR="00EA7C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A3BAD" w:rsidRPr="008777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77768">
              <w:rPr>
                <w:rFonts w:ascii="Times New Roman" w:hAnsi="Times New Roman"/>
                <w:sz w:val="24"/>
                <w:szCs w:val="24"/>
              </w:rPr>
              <w:t>г</w:t>
            </w:r>
            <w:r w:rsidR="002A3BAD" w:rsidRPr="00877768">
              <w:rPr>
                <w:rFonts w:ascii="Times New Roman" w:hAnsi="Times New Roman"/>
                <w:sz w:val="24"/>
                <w:szCs w:val="24"/>
              </w:rPr>
              <w:t>рупп</w:t>
            </w:r>
            <w:r w:rsidR="00877768" w:rsidRPr="00877768">
              <w:rPr>
                <w:rFonts w:ascii="Times New Roman" w:hAnsi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О.Г Жучкова.</w:t>
            </w:r>
            <w:r w:rsidR="00877768" w:rsidRPr="008777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Pr="00877768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7768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</w:tr>
      <w:tr w:rsidR="002A3BAD" w:rsidTr="00387600">
        <w:trPr>
          <w:trHeight w:val="303"/>
        </w:trPr>
        <w:tc>
          <w:tcPr>
            <w:tcW w:w="8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="00E85854">
              <w:rPr>
                <w:rFonts w:ascii="Times New Roman" w:hAnsi="Times New Roman"/>
                <w:sz w:val="24"/>
                <w:szCs w:val="24"/>
              </w:rPr>
              <w:t>.6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695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Обновление сайта учреждения.</w:t>
            </w:r>
          </w:p>
        </w:tc>
        <w:tc>
          <w:tcPr>
            <w:tcW w:w="324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E85854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</w:tr>
      <w:tr w:rsidR="002A3BAD" w:rsidTr="00387600">
        <w:trPr>
          <w:trHeight w:val="276"/>
        </w:trPr>
        <w:tc>
          <w:tcPr>
            <w:tcW w:w="157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numPr>
                <w:ilvl w:val="0"/>
                <w:numId w:val="5"/>
              </w:num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 с кадрами.</w:t>
            </w:r>
          </w:p>
        </w:tc>
      </w:tr>
      <w:tr w:rsidR="002A3BAD" w:rsidTr="00387600">
        <w:trPr>
          <w:trHeight w:val="276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>.1.</w:t>
            </w:r>
          </w:p>
        </w:tc>
        <w:tc>
          <w:tcPr>
            <w:tcW w:w="96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Совещание при заведующем (зачтение справки о  состоянии трудовой дисциплины работников согласно правилам внутреннего трудового распорядка)</w:t>
            </w:r>
            <w:r w:rsidR="0045358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</w:t>
            </w:r>
            <w:r w:rsidR="00E85854">
              <w:rPr>
                <w:rFonts w:ascii="Times New Roman" w:hAnsi="Times New Roman"/>
                <w:sz w:val="24"/>
                <w:szCs w:val="24"/>
              </w:rPr>
              <w:t>ведующий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A3BAD" w:rsidRDefault="002A3BAD" w:rsidP="0038760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</w:tr>
      <w:tr w:rsidR="002A3BAD" w:rsidTr="00387600">
        <w:trPr>
          <w:trHeight w:val="284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>.2.</w:t>
            </w:r>
          </w:p>
        </w:tc>
        <w:tc>
          <w:tcPr>
            <w:tcW w:w="96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базы данных по самообразованию воспитателей и узких специалистов.</w:t>
            </w:r>
          </w:p>
        </w:tc>
        <w:tc>
          <w:tcPr>
            <w:tcW w:w="3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E85854" w:rsidP="00387600">
            <w:pPr>
              <w:pStyle w:val="a7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 педагогов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неделя октября</w:t>
            </w:r>
          </w:p>
        </w:tc>
      </w:tr>
      <w:tr w:rsidR="002A3BAD" w:rsidTr="00387600">
        <w:trPr>
          <w:trHeight w:val="276"/>
        </w:trPr>
        <w:tc>
          <w:tcPr>
            <w:tcW w:w="8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FE5374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="00E85854">
              <w:rPr>
                <w:rFonts w:ascii="Times New Roman" w:hAnsi="Times New Roman"/>
                <w:sz w:val="24"/>
                <w:szCs w:val="24"/>
              </w:rPr>
              <w:t>.</w:t>
            </w:r>
            <w:r w:rsidR="00FE537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695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E85854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Помощь в оформлении портфолио педагогов.</w:t>
            </w:r>
          </w:p>
        </w:tc>
        <w:tc>
          <w:tcPr>
            <w:tcW w:w="324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E85854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 О</w:t>
            </w:r>
            <w:r w:rsidR="0061760B">
              <w:rPr>
                <w:rFonts w:ascii="Times New Roman" w:hAnsi="Times New Roman"/>
                <w:sz w:val="24"/>
                <w:szCs w:val="24"/>
              </w:rPr>
              <w:t>.П. Кутепова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</w:tr>
      <w:tr w:rsidR="002A3BAD" w:rsidTr="00387600">
        <w:trPr>
          <w:trHeight w:val="276"/>
        </w:trPr>
        <w:tc>
          <w:tcPr>
            <w:tcW w:w="157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ind w:left="1080" w:hanging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IV.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Работа с родителями.</w:t>
            </w:r>
          </w:p>
        </w:tc>
      </w:tr>
      <w:tr w:rsidR="002A3BAD" w:rsidTr="00387600">
        <w:trPr>
          <w:trHeight w:val="276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IV.1.</w:t>
            </w:r>
          </w:p>
        </w:tc>
        <w:tc>
          <w:tcPr>
            <w:tcW w:w="97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Pr="009D6B55" w:rsidRDefault="002A3BAD" w:rsidP="009D6B55">
            <w:pPr>
              <w:pStyle w:val="1"/>
              <w:spacing w:before="0" w:beforeAutospacing="0" w:after="0" w:afterAutospacing="0"/>
              <w:jc w:val="both"/>
              <w:rPr>
                <w:b w:val="0"/>
                <w:bCs w:val="0"/>
                <w:sz w:val="24"/>
                <w:szCs w:val="24"/>
              </w:rPr>
            </w:pPr>
            <w:r w:rsidRPr="009D6B55">
              <w:rPr>
                <w:b w:val="0"/>
                <w:sz w:val="24"/>
                <w:szCs w:val="24"/>
              </w:rPr>
              <w:t>Консультация для родителей</w:t>
            </w:r>
            <w:r w:rsidR="009D6B55">
              <w:rPr>
                <w:b w:val="0"/>
                <w:sz w:val="24"/>
                <w:szCs w:val="24"/>
              </w:rPr>
              <w:t>:</w:t>
            </w:r>
            <w:r w:rsidRPr="00E85854">
              <w:rPr>
                <w:sz w:val="24"/>
                <w:szCs w:val="24"/>
              </w:rPr>
              <w:t xml:space="preserve"> </w:t>
            </w:r>
            <w:r w:rsidR="009D6B55" w:rsidRPr="009D6B55">
              <w:rPr>
                <w:b w:val="0"/>
                <w:bCs w:val="0"/>
                <w:sz w:val="24"/>
                <w:szCs w:val="24"/>
              </w:rPr>
              <w:t>«</w:t>
            </w:r>
            <w:r w:rsidR="009D6B55" w:rsidRPr="009D6B55">
              <w:rPr>
                <w:b w:val="0"/>
                <w:sz w:val="24"/>
                <w:szCs w:val="24"/>
              </w:rPr>
              <w:t>Организация работы с картиной с детьми дошкольного возраста».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E85854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 Л.</w:t>
            </w:r>
            <w:r w:rsidR="003D3D51">
              <w:rPr>
                <w:rFonts w:ascii="Times New Roman" w:hAnsi="Times New Roman"/>
                <w:sz w:val="24"/>
                <w:szCs w:val="24"/>
              </w:rPr>
              <w:t>А. Айвазян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неделя октября</w:t>
            </w:r>
          </w:p>
        </w:tc>
      </w:tr>
      <w:tr w:rsidR="002A3BAD" w:rsidTr="00387600">
        <w:trPr>
          <w:trHeight w:val="504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sz w:val="24"/>
                <w:szCs w:val="24"/>
              </w:rPr>
              <w:t>.2.</w:t>
            </w:r>
          </w:p>
        </w:tc>
        <w:tc>
          <w:tcPr>
            <w:tcW w:w="97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C76667">
              <w:rPr>
                <w:rFonts w:ascii="Times New Roman" w:hAnsi="Times New Roman" w:cs="Times New Roman"/>
                <w:bCs/>
                <w:sz w:val="24"/>
                <w:szCs w:val="24"/>
              </w:rPr>
              <w:t>Родительский всеобуч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«Организация режима дня в ДОУ».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</w:p>
          <w:p w:rsidR="002A3BAD" w:rsidRDefault="009D6B55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Л.А. Лагунова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</w:tr>
      <w:tr w:rsidR="002A3BAD" w:rsidTr="00387600">
        <w:trPr>
          <w:trHeight w:val="276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="00C76667">
              <w:rPr>
                <w:rFonts w:ascii="Times New Roman" w:hAnsi="Times New Roman"/>
                <w:sz w:val="24"/>
                <w:szCs w:val="24"/>
              </w:rPr>
              <w:t>.3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7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«Дней открытых дверей» по всем группам.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C76667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квартал (пя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тница)</w:t>
            </w:r>
          </w:p>
        </w:tc>
      </w:tr>
      <w:tr w:rsidR="002A3BAD" w:rsidTr="00387600">
        <w:trPr>
          <w:trHeight w:val="276"/>
        </w:trPr>
        <w:tc>
          <w:tcPr>
            <w:tcW w:w="157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ind w:left="1080" w:hanging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V.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Массовые мероприятия.</w:t>
            </w:r>
          </w:p>
        </w:tc>
      </w:tr>
      <w:tr w:rsidR="002A3BAD" w:rsidTr="00387600">
        <w:trPr>
          <w:trHeight w:val="540"/>
        </w:trPr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="003D5158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6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Выставка детского творчества «Осенняя пора очей очарованье». </w:t>
            </w:r>
          </w:p>
          <w:p w:rsidR="002A3BAD" w:rsidRDefault="002A3BAD" w:rsidP="0038760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C76667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A3BAD">
              <w:rPr>
                <w:rFonts w:ascii="Times New Roman" w:hAnsi="Times New Roman"/>
                <w:sz w:val="24"/>
                <w:szCs w:val="24"/>
              </w:rPr>
              <w:t>оспитатели.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неделя октября</w:t>
            </w:r>
          </w:p>
        </w:tc>
      </w:tr>
      <w:tr w:rsidR="002A3BAD" w:rsidRPr="00EA11E0" w:rsidTr="00387600">
        <w:trPr>
          <w:trHeight w:val="276"/>
        </w:trPr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="003D5158">
              <w:rPr>
                <w:rFonts w:ascii="Times New Roman" w:hAnsi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6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и проведение физкультурных и музыкальных развлечений.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C76667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A85169">
              <w:rPr>
                <w:rFonts w:ascii="Times New Roman" w:hAnsi="Times New Roman"/>
                <w:sz w:val="24"/>
                <w:szCs w:val="24"/>
              </w:rPr>
              <w:t xml:space="preserve">узыкальный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рук</w:t>
            </w:r>
            <w:r w:rsidR="00A85169">
              <w:rPr>
                <w:rFonts w:ascii="Times New Roman" w:hAnsi="Times New Roman"/>
                <w:sz w:val="24"/>
                <w:szCs w:val="24"/>
              </w:rPr>
              <w:t>оводитель</w:t>
            </w:r>
            <w:r>
              <w:rPr>
                <w:rFonts w:ascii="Times New Roman" w:hAnsi="Times New Roman"/>
                <w:sz w:val="24"/>
                <w:szCs w:val="24"/>
              </w:rPr>
              <w:t>, инструктор по физкультуре, воспитатели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Pr="00EA11E0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 муз. рук, инструктора по физкультуре.</w:t>
            </w:r>
          </w:p>
        </w:tc>
      </w:tr>
      <w:tr w:rsidR="002A3BAD" w:rsidTr="00387600">
        <w:trPr>
          <w:trHeight w:val="276"/>
        </w:trPr>
        <w:tc>
          <w:tcPr>
            <w:tcW w:w="157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ind w:left="1080" w:hanging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VI.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Медико-профилактические мероприятия.</w:t>
            </w:r>
          </w:p>
        </w:tc>
      </w:tr>
      <w:tr w:rsidR="002A3BAD" w:rsidTr="00387600">
        <w:trPr>
          <w:trHeight w:val="276"/>
        </w:trPr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/>
                <w:sz w:val="24"/>
                <w:szCs w:val="24"/>
              </w:rPr>
              <w:t>.1.</w:t>
            </w:r>
          </w:p>
        </w:tc>
        <w:tc>
          <w:tcPr>
            <w:tcW w:w="96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Соответствие мебели антропометрическим показателям 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312232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</w:t>
            </w:r>
            <w:r w:rsidR="002A3BAD">
              <w:rPr>
                <w:rFonts w:ascii="Times New Roman" w:hAnsi="Times New Roman"/>
                <w:sz w:val="24"/>
                <w:szCs w:val="24"/>
              </w:rPr>
              <w:t xml:space="preserve"> медсестра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неделя октября</w:t>
            </w:r>
          </w:p>
        </w:tc>
      </w:tr>
      <w:tr w:rsidR="002A3BAD" w:rsidTr="00387600">
        <w:trPr>
          <w:trHeight w:val="276"/>
        </w:trPr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 w:rsidR="008053F3">
              <w:rPr>
                <w:rFonts w:ascii="Times New Roman" w:hAnsi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6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Беседы о необходимости вакцинации против гриппа с сотрудниками и родителями.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312232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Старшая </w:t>
            </w:r>
            <w:r w:rsidR="00C76667">
              <w:rPr>
                <w:rFonts w:ascii="Times New Roman" w:hAnsi="Times New Roman"/>
                <w:sz w:val="24"/>
                <w:szCs w:val="24"/>
              </w:rPr>
              <w:t>медсестра, воспитатели</w:t>
            </w:r>
            <w:r w:rsidR="002A3BA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неделя октября</w:t>
            </w:r>
          </w:p>
        </w:tc>
      </w:tr>
      <w:tr w:rsidR="002A3BAD" w:rsidTr="00387600">
        <w:trPr>
          <w:trHeight w:val="405"/>
        </w:trPr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 w:rsidR="008053F3">
              <w:rPr>
                <w:rFonts w:ascii="Times New Roman" w:hAnsi="Times New Roman"/>
                <w:sz w:val="24"/>
                <w:szCs w:val="24"/>
              </w:rPr>
              <w:t>.3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6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проведения сан минимума сотрудников.</w:t>
            </w:r>
          </w:p>
          <w:p w:rsidR="002A3BAD" w:rsidRDefault="002A3BAD" w:rsidP="0038760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312232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Старшая</w:t>
            </w:r>
            <w:r w:rsidR="002A3BAD">
              <w:rPr>
                <w:rFonts w:ascii="Times New Roman" w:hAnsi="Times New Roman"/>
                <w:sz w:val="24"/>
                <w:szCs w:val="24"/>
              </w:rPr>
              <w:t xml:space="preserve"> медсестра.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неделя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октября</w:t>
            </w:r>
          </w:p>
        </w:tc>
      </w:tr>
      <w:tr w:rsidR="002A3BAD" w:rsidTr="00387600">
        <w:trPr>
          <w:trHeight w:val="408"/>
        </w:trPr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VI</w:t>
            </w:r>
            <w:r w:rsidR="008053F3">
              <w:rPr>
                <w:rFonts w:ascii="Times New Roman" w:hAnsi="Times New Roman"/>
                <w:sz w:val="24"/>
                <w:szCs w:val="24"/>
              </w:rPr>
              <w:t>.4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6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Мероприятия по профилактики гриппа и ОРЗ у детей (по назначению врача).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312232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Старшая </w:t>
            </w:r>
            <w:r w:rsidR="00C76667">
              <w:rPr>
                <w:rFonts w:ascii="Times New Roman" w:hAnsi="Times New Roman"/>
                <w:sz w:val="24"/>
                <w:szCs w:val="24"/>
              </w:rPr>
              <w:t>медсестра, воспитатели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</w:tr>
      <w:tr w:rsidR="002A3BAD" w:rsidTr="00387600">
        <w:trPr>
          <w:trHeight w:val="408"/>
        </w:trPr>
        <w:tc>
          <w:tcPr>
            <w:tcW w:w="84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 w:rsidR="008053F3">
              <w:rPr>
                <w:rFonts w:ascii="Times New Roman" w:hAnsi="Times New Roman"/>
                <w:sz w:val="24"/>
                <w:szCs w:val="24"/>
              </w:rPr>
              <w:t>.5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A3BAD" w:rsidRDefault="002A3BAD" w:rsidP="00387600">
            <w:pPr>
              <w:pStyle w:val="a7"/>
              <w:snapToGrid w:val="0"/>
              <w:jc w:val="both"/>
            </w:pPr>
          </w:p>
        </w:tc>
        <w:tc>
          <w:tcPr>
            <w:tcW w:w="9676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групповых помещений и территории учреждения на соответствие санитарным нормам (административная проверка) (информация на совещании при заведующем).</w:t>
            </w:r>
          </w:p>
        </w:tc>
        <w:tc>
          <w:tcPr>
            <w:tcW w:w="32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312232" w:rsidP="00C76667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Старшая </w:t>
            </w:r>
            <w:r w:rsidR="002A3BAD">
              <w:rPr>
                <w:rFonts w:ascii="Times New Roman" w:hAnsi="Times New Roman"/>
                <w:sz w:val="24"/>
                <w:szCs w:val="24"/>
              </w:rPr>
              <w:t xml:space="preserve">медсестра, </w:t>
            </w:r>
            <w:r w:rsidR="00C76667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</w:tr>
      <w:tr w:rsidR="002A3BAD" w:rsidTr="00387600">
        <w:trPr>
          <w:trHeight w:val="408"/>
        </w:trPr>
        <w:tc>
          <w:tcPr>
            <w:tcW w:w="84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 w:rsidR="008053F3">
              <w:rPr>
                <w:rFonts w:ascii="Times New Roman" w:hAnsi="Times New Roman"/>
                <w:sz w:val="24"/>
                <w:szCs w:val="24"/>
              </w:rPr>
              <w:t>.6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676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Мониторинг состояния здоровья (административная проверка) (информация на совещании при заведующем).</w:t>
            </w:r>
          </w:p>
        </w:tc>
        <w:tc>
          <w:tcPr>
            <w:tcW w:w="32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312232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Заведующий, старшая </w:t>
            </w:r>
            <w:r w:rsidR="002A3BAD">
              <w:rPr>
                <w:rFonts w:ascii="Times New Roman" w:hAnsi="Times New Roman"/>
                <w:sz w:val="24"/>
                <w:szCs w:val="24"/>
              </w:rPr>
              <w:t xml:space="preserve"> медсестра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</w:tr>
      <w:tr w:rsidR="002A3BAD" w:rsidTr="00387600">
        <w:trPr>
          <w:trHeight w:val="252"/>
        </w:trPr>
        <w:tc>
          <w:tcPr>
            <w:tcW w:w="84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 w:rsidR="008053F3">
              <w:rPr>
                <w:rFonts w:ascii="Times New Roman" w:hAnsi="Times New Roman"/>
                <w:sz w:val="24"/>
                <w:szCs w:val="24"/>
              </w:rPr>
              <w:t>.7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676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6667">
              <w:rPr>
                <w:rFonts w:ascii="Times New Roman" w:hAnsi="Times New Roman"/>
                <w:bCs/>
                <w:sz w:val="24"/>
                <w:szCs w:val="24"/>
              </w:rPr>
              <w:t>Консультация д/родителей: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«Организация питания в ДОУ: кратность питания, разнообразие и витаминизация блюд»</w:t>
            </w:r>
          </w:p>
        </w:tc>
        <w:tc>
          <w:tcPr>
            <w:tcW w:w="32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312232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</w:t>
            </w:r>
            <w:r w:rsidR="002A3BAD">
              <w:rPr>
                <w:rFonts w:ascii="Times New Roman" w:hAnsi="Times New Roman"/>
                <w:sz w:val="24"/>
                <w:szCs w:val="24"/>
              </w:rPr>
              <w:t xml:space="preserve"> медсестра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</w:tr>
      <w:tr w:rsidR="002A3BAD" w:rsidTr="00387600">
        <w:trPr>
          <w:trHeight w:val="276"/>
        </w:trPr>
        <w:tc>
          <w:tcPr>
            <w:tcW w:w="157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ind w:left="1080" w:hanging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VII.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Административно-хозяйственная работа.</w:t>
            </w:r>
          </w:p>
        </w:tc>
      </w:tr>
      <w:tr w:rsidR="002A3BAD" w:rsidRPr="007C3A47" w:rsidTr="00387600">
        <w:trPr>
          <w:trHeight w:val="276"/>
        </w:trPr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VII.1.</w:t>
            </w:r>
          </w:p>
        </w:tc>
        <w:tc>
          <w:tcPr>
            <w:tcW w:w="9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проведению инвентаризации материальных ценностей.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Завхоз.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неделя октября</w:t>
            </w:r>
          </w:p>
        </w:tc>
      </w:tr>
      <w:tr w:rsidR="002A3BAD" w:rsidTr="00387600">
        <w:trPr>
          <w:trHeight w:val="276"/>
        </w:trPr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>
              <w:rPr>
                <w:rFonts w:ascii="Times New Roman" w:hAnsi="Times New Roman"/>
                <w:sz w:val="24"/>
                <w:szCs w:val="24"/>
              </w:rPr>
              <w:t>.2.</w:t>
            </w:r>
          </w:p>
        </w:tc>
        <w:tc>
          <w:tcPr>
            <w:tcW w:w="9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уборки территории от опавшей листвы и подготовка к отопительному сезону.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Заведующий, завхоз.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</w:tr>
      <w:tr w:rsidR="002A3BAD" w:rsidTr="00387600">
        <w:trPr>
          <w:trHeight w:val="276"/>
        </w:trPr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>
              <w:rPr>
                <w:rFonts w:ascii="Times New Roman" w:hAnsi="Times New Roman"/>
                <w:sz w:val="24"/>
                <w:szCs w:val="24"/>
              </w:rPr>
              <w:t>.3.</w:t>
            </w:r>
          </w:p>
        </w:tc>
        <w:tc>
          <w:tcPr>
            <w:tcW w:w="9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Рейд по проверке санитарного состояния групп.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312232" w:rsidP="00387600">
            <w:pPr>
              <w:pStyle w:val="a7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Старшая </w:t>
            </w:r>
            <w:r w:rsidR="002A3BAD">
              <w:rPr>
                <w:rFonts w:ascii="Times New Roman" w:hAnsi="Times New Roman"/>
                <w:sz w:val="24"/>
                <w:szCs w:val="24"/>
              </w:rPr>
              <w:t xml:space="preserve"> медсестр</w:t>
            </w:r>
            <w:r w:rsidR="00C76667">
              <w:rPr>
                <w:rFonts w:ascii="Times New Roman" w:hAnsi="Times New Roman"/>
                <w:sz w:val="24"/>
                <w:szCs w:val="24"/>
              </w:rPr>
              <w:t>а, завхоз, заведующий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II-III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неделя октября.</w:t>
            </w:r>
          </w:p>
        </w:tc>
      </w:tr>
      <w:tr w:rsidR="002A3BAD" w:rsidTr="00387600">
        <w:trPr>
          <w:trHeight w:val="276"/>
        </w:trPr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>
              <w:rPr>
                <w:rFonts w:ascii="Times New Roman" w:hAnsi="Times New Roman"/>
                <w:sz w:val="24"/>
                <w:szCs w:val="24"/>
              </w:rPr>
              <w:t>.4.</w:t>
            </w:r>
          </w:p>
        </w:tc>
        <w:tc>
          <w:tcPr>
            <w:tcW w:w="9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по развитию и совершенствованию материально-технической базы </w:t>
            </w:r>
            <w:r w:rsidR="00C76667">
              <w:rPr>
                <w:rFonts w:ascii="Times New Roman" w:hAnsi="Times New Roman"/>
                <w:sz w:val="24"/>
                <w:szCs w:val="24"/>
              </w:rPr>
              <w:t xml:space="preserve"> ДОУ. 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II-III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неделя октября.</w:t>
            </w:r>
          </w:p>
        </w:tc>
      </w:tr>
      <w:tr w:rsidR="002A3BAD" w:rsidTr="00387600">
        <w:trPr>
          <w:trHeight w:val="276"/>
        </w:trPr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>
              <w:rPr>
                <w:rFonts w:ascii="Times New Roman" w:hAnsi="Times New Roman"/>
                <w:sz w:val="24"/>
                <w:szCs w:val="24"/>
              </w:rPr>
              <w:t>.5.</w:t>
            </w:r>
          </w:p>
        </w:tc>
        <w:tc>
          <w:tcPr>
            <w:tcW w:w="9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Подача заявок на курсы повышения квалификации.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F50914" w:rsidP="00387600">
            <w:pPr>
              <w:pStyle w:val="a7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неделя октября.</w:t>
            </w:r>
          </w:p>
        </w:tc>
      </w:tr>
      <w:tr w:rsidR="002A3BAD" w:rsidTr="00387600">
        <w:trPr>
          <w:trHeight w:val="276"/>
        </w:trPr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 w:rsidR="00C76667">
              <w:rPr>
                <w:rFonts w:ascii="Times New Roman" w:hAnsi="Times New Roman"/>
                <w:sz w:val="24"/>
                <w:szCs w:val="24"/>
              </w:rPr>
              <w:t>.6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по составлению локальных актов и нормативных документов.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октября.</w:t>
            </w:r>
          </w:p>
        </w:tc>
      </w:tr>
      <w:tr w:rsidR="002A3BAD" w:rsidTr="00387600">
        <w:trPr>
          <w:trHeight w:val="287"/>
        </w:trPr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ind w:left="-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 w:rsidR="001354DD">
              <w:rPr>
                <w:rFonts w:ascii="Times New Roman" w:hAnsi="Times New Roman"/>
                <w:sz w:val="24"/>
                <w:szCs w:val="24"/>
              </w:rPr>
              <w:t>.7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1354DD">
            <w:pPr>
              <w:pStyle w:val="a7"/>
              <w:snapToGrid w:val="0"/>
              <w:ind w:left="-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Подготовка учреждения к отопительному сезону. </w:t>
            </w:r>
          </w:p>
        </w:tc>
        <w:tc>
          <w:tcPr>
            <w:tcW w:w="3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F50914">
            <w:pPr>
              <w:pStyle w:val="a7"/>
              <w:snapToGrid w:val="0"/>
              <w:ind w:left="-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Заведующий, </w:t>
            </w:r>
            <w:r w:rsidR="001354DD">
              <w:rPr>
                <w:rFonts w:ascii="Times New Roman" w:hAnsi="Times New Roman"/>
                <w:sz w:val="24"/>
                <w:szCs w:val="24"/>
              </w:rPr>
              <w:t>зав</w:t>
            </w:r>
            <w:r w:rsidR="00F50914">
              <w:rPr>
                <w:rFonts w:ascii="Times New Roman" w:hAnsi="Times New Roman"/>
                <w:sz w:val="24"/>
                <w:szCs w:val="24"/>
              </w:rPr>
              <w:t>хоз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ind w:left="-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неделя октября</w:t>
            </w:r>
          </w:p>
        </w:tc>
      </w:tr>
      <w:tr w:rsidR="002A3BAD" w:rsidTr="00387600">
        <w:trPr>
          <w:trHeight w:val="267"/>
        </w:trPr>
        <w:tc>
          <w:tcPr>
            <w:tcW w:w="993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ind w:left="-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 w:rsidR="001354DD">
              <w:rPr>
                <w:rFonts w:ascii="Times New Roman" w:hAnsi="Times New Roman"/>
                <w:sz w:val="24"/>
                <w:szCs w:val="24"/>
              </w:rPr>
              <w:t>.8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соответствия мебели ростовым антропометрическим показателям.</w:t>
            </w:r>
          </w:p>
        </w:tc>
        <w:tc>
          <w:tcPr>
            <w:tcW w:w="324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312232" w:rsidP="00312232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2A3BAD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аршая </w:t>
            </w:r>
            <w:r w:rsidR="002A3BAD">
              <w:rPr>
                <w:rFonts w:ascii="Times New Roman" w:hAnsi="Times New Roman"/>
                <w:sz w:val="24"/>
                <w:szCs w:val="24"/>
              </w:rPr>
              <w:t xml:space="preserve"> медсестра</w:t>
            </w:r>
            <w:r w:rsidR="001354DD">
              <w:rPr>
                <w:rFonts w:ascii="Times New Roman" w:hAnsi="Times New Roman"/>
                <w:sz w:val="24"/>
                <w:szCs w:val="24"/>
              </w:rPr>
              <w:t>, воспитатели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</w:tr>
      <w:tr w:rsidR="002A3BAD" w:rsidTr="00387600">
        <w:trPr>
          <w:trHeight w:val="270"/>
        </w:trPr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 w:rsidR="001354DD">
              <w:rPr>
                <w:rFonts w:ascii="Times New Roman" w:hAnsi="Times New Roman"/>
                <w:sz w:val="24"/>
                <w:szCs w:val="24"/>
              </w:rPr>
              <w:t>.9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инструкций по охране труда и технике безопасности, пожарной безопасности (наблюдение, анализ документации) (информационное сообщение на совещании при заведующем).</w:t>
            </w:r>
          </w:p>
        </w:tc>
        <w:tc>
          <w:tcPr>
            <w:tcW w:w="3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Заведующий, завхоз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BAD" w:rsidRDefault="002A3BAD" w:rsidP="00387600">
            <w:pPr>
              <w:pStyle w:val="a7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</w:tr>
    </w:tbl>
    <w:p w:rsidR="000F54E7" w:rsidRDefault="000F54E7" w:rsidP="000F54E7">
      <w:pPr>
        <w:pStyle w:val="a7"/>
      </w:pPr>
    </w:p>
    <w:p w:rsidR="00F50914" w:rsidRDefault="00F50914" w:rsidP="008053F3">
      <w:pPr>
        <w:pStyle w:val="a7"/>
        <w:rPr>
          <w:rFonts w:ascii="Times New Roman" w:hAnsi="Times New Roman"/>
          <w:b/>
          <w:sz w:val="28"/>
          <w:szCs w:val="28"/>
        </w:rPr>
      </w:pPr>
    </w:p>
    <w:p w:rsidR="0045358D" w:rsidRDefault="0045358D" w:rsidP="000F54E7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45358D" w:rsidRDefault="0045358D" w:rsidP="000F54E7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3D5158" w:rsidRDefault="003D5158" w:rsidP="005C3045">
      <w:pPr>
        <w:pStyle w:val="a7"/>
        <w:rPr>
          <w:rFonts w:ascii="Times New Roman" w:hAnsi="Times New Roman"/>
          <w:b/>
          <w:sz w:val="28"/>
          <w:szCs w:val="28"/>
        </w:rPr>
      </w:pPr>
    </w:p>
    <w:sectPr w:rsidR="003D5158" w:rsidSect="00387600">
      <w:footerReference w:type="default" r:id="rId10"/>
      <w:pgSz w:w="16838" w:h="11906" w:orient="landscape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0C45" w:rsidRDefault="00C20C45" w:rsidP="000F49C5">
      <w:r>
        <w:separator/>
      </w:r>
    </w:p>
  </w:endnote>
  <w:endnote w:type="continuationSeparator" w:id="1">
    <w:p w:rsidR="00C20C45" w:rsidRDefault="00C20C45" w:rsidP="000F49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298309"/>
      <w:docPartObj>
        <w:docPartGallery w:val="Page Numbers (Bottom of Page)"/>
        <w:docPartUnique/>
      </w:docPartObj>
    </w:sdtPr>
    <w:sdtContent>
      <w:p w:rsidR="00DF56FE" w:rsidRDefault="00961421">
        <w:pPr>
          <w:pStyle w:val="af3"/>
          <w:jc w:val="right"/>
        </w:pPr>
        <w:fldSimple w:instr=" PAGE   \* MERGEFORMAT ">
          <w:r w:rsidR="00C01B01">
            <w:rPr>
              <w:noProof/>
            </w:rPr>
            <w:t>1</w:t>
          </w:r>
        </w:fldSimple>
      </w:p>
    </w:sdtContent>
  </w:sdt>
  <w:p w:rsidR="00DF56FE" w:rsidRDefault="00DF56FE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0C45" w:rsidRDefault="00C20C45" w:rsidP="000F49C5">
      <w:r>
        <w:separator/>
      </w:r>
    </w:p>
  </w:footnote>
  <w:footnote w:type="continuationSeparator" w:id="1">
    <w:p w:rsidR="00C20C45" w:rsidRDefault="00C20C45" w:rsidP="000F49C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1">
    <w:nsid w:val="0000000C"/>
    <w:multiLevelType w:val="singleLevel"/>
    <w:tmpl w:val="0000000C"/>
    <w:name w:val="WW8Num12"/>
    <w:lvl w:ilvl="0">
      <w:start w:val="3"/>
      <w:numFmt w:val="upperRoman"/>
      <w:lvlText w:val="%1."/>
      <w:lvlJc w:val="left"/>
      <w:pPr>
        <w:tabs>
          <w:tab w:val="num" w:pos="0"/>
        </w:tabs>
        <w:ind w:left="1800" w:hanging="720"/>
      </w:pPr>
    </w:lvl>
  </w:abstractNum>
  <w:abstractNum w:abstractNumId="12">
    <w:nsid w:val="0000000D"/>
    <w:multiLevelType w:val="singleLevel"/>
    <w:tmpl w:val="0000000D"/>
    <w:name w:val="WW8Num13"/>
    <w:lvl w:ilvl="0">
      <w:start w:val="1"/>
      <w:numFmt w:val="upperRoman"/>
      <w:lvlText w:val="%1."/>
      <w:lvlJc w:val="left"/>
      <w:pPr>
        <w:tabs>
          <w:tab w:val="num" w:pos="0"/>
        </w:tabs>
        <w:ind w:left="1800" w:hanging="720"/>
      </w:pPr>
    </w:lvl>
  </w:abstractNum>
  <w:abstractNum w:abstractNumId="13">
    <w:nsid w:val="0000000E"/>
    <w:multiLevelType w:val="singleLevel"/>
    <w:tmpl w:val="0000000E"/>
    <w:name w:val="WW8Num14"/>
    <w:lvl w:ilvl="0">
      <w:start w:val="5"/>
      <w:numFmt w:val="upperRoman"/>
      <w:lvlText w:val="%1."/>
      <w:lvlJc w:val="left"/>
      <w:pPr>
        <w:tabs>
          <w:tab w:val="num" w:pos="0"/>
        </w:tabs>
        <w:ind w:left="2520" w:hanging="720"/>
      </w:pPr>
    </w:lvl>
  </w:abstractNum>
  <w:abstractNum w:abstractNumId="14">
    <w:nsid w:val="0000000F"/>
    <w:multiLevelType w:val="singleLevel"/>
    <w:tmpl w:val="0000000F"/>
    <w:name w:val="WW8Num15"/>
    <w:lvl w:ilvl="0">
      <w:start w:val="1"/>
      <w:numFmt w:val="upperRoman"/>
      <w:lvlText w:val="%1."/>
      <w:lvlJc w:val="left"/>
      <w:pPr>
        <w:tabs>
          <w:tab w:val="num" w:pos="0"/>
        </w:tabs>
        <w:ind w:left="3240" w:hanging="720"/>
      </w:pPr>
    </w:lvl>
  </w:abstractNum>
  <w:abstractNum w:abstractNumId="15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00000011"/>
    <w:multiLevelType w:val="singleLevel"/>
    <w:tmpl w:val="00000011"/>
    <w:name w:val="WW8Num17"/>
    <w:lvl w:ilvl="0">
      <w:start w:val="4"/>
      <w:numFmt w:val="upperRoman"/>
      <w:lvlText w:val="%1."/>
      <w:lvlJc w:val="left"/>
      <w:pPr>
        <w:tabs>
          <w:tab w:val="num" w:pos="0"/>
        </w:tabs>
        <w:ind w:left="2520" w:hanging="720"/>
      </w:pPr>
    </w:lvl>
  </w:abstractNum>
  <w:abstractNum w:abstractNumId="17">
    <w:nsid w:val="00000012"/>
    <w:multiLevelType w:val="singleLevel"/>
    <w:tmpl w:val="00000012"/>
    <w:name w:val="WW8Num18"/>
    <w:lvl w:ilvl="0">
      <w:start w:val="1"/>
      <w:numFmt w:val="upperRoman"/>
      <w:lvlText w:val="%1."/>
      <w:lvlJc w:val="left"/>
      <w:pPr>
        <w:tabs>
          <w:tab w:val="num" w:pos="0"/>
        </w:tabs>
        <w:ind w:left="3240" w:hanging="720"/>
      </w:pPr>
    </w:lvl>
  </w:abstractNum>
  <w:abstractNum w:abstractNumId="18">
    <w:nsid w:val="00000013"/>
    <w:multiLevelType w:val="singleLevel"/>
    <w:tmpl w:val="00000013"/>
    <w:name w:val="WW8Num19"/>
    <w:lvl w:ilvl="0">
      <w:start w:val="4"/>
      <w:numFmt w:val="upperRoman"/>
      <w:lvlText w:val="%1."/>
      <w:lvlJc w:val="left"/>
      <w:pPr>
        <w:tabs>
          <w:tab w:val="num" w:pos="0"/>
        </w:tabs>
        <w:ind w:left="3960" w:hanging="720"/>
      </w:pPr>
    </w:lvl>
  </w:abstractNum>
  <w:abstractNum w:abstractNumId="19">
    <w:nsid w:val="00000014"/>
    <w:multiLevelType w:val="single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0">
    <w:nsid w:val="00000015"/>
    <w:multiLevelType w:val="multilevel"/>
    <w:tmpl w:val="00000015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1">
    <w:nsid w:val="040430C1"/>
    <w:multiLevelType w:val="hybridMultilevel"/>
    <w:tmpl w:val="D6C4BE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56660E7"/>
    <w:multiLevelType w:val="multilevel"/>
    <w:tmpl w:val="6E60E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7C3119F"/>
    <w:multiLevelType w:val="hybridMultilevel"/>
    <w:tmpl w:val="A2680E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7EC3CEA"/>
    <w:multiLevelType w:val="hybridMultilevel"/>
    <w:tmpl w:val="38323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A054DC2"/>
    <w:multiLevelType w:val="hybridMultilevel"/>
    <w:tmpl w:val="EE722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A221923"/>
    <w:multiLevelType w:val="singleLevel"/>
    <w:tmpl w:val="0000000B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7">
    <w:nsid w:val="43957474"/>
    <w:multiLevelType w:val="hybridMultilevel"/>
    <w:tmpl w:val="B9AEE7EE"/>
    <w:lvl w:ilvl="0" w:tplc="DB84D2D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8">
    <w:nsid w:val="51741E85"/>
    <w:multiLevelType w:val="hybridMultilevel"/>
    <w:tmpl w:val="4738C288"/>
    <w:lvl w:ilvl="0" w:tplc="445AB974">
      <w:start w:val="1"/>
      <w:numFmt w:val="decimal"/>
      <w:lvlText w:val="%1."/>
      <w:lvlJc w:val="left"/>
      <w:pPr>
        <w:ind w:left="720" w:hanging="360"/>
      </w:pPr>
      <w:rPr>
        <w:rFonts w:eastAsia="Calibri"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D55A21"/>
    <w:multiLevelType w:val="hybridMultilevel"/>
    <w:tmpl w:val="CC02E8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D344462"/>
    <w:multiLevelType w:val="hybridMultilevel"/>
    <w:tmpl w:val="4B0EA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692D61"/>
    <w:multiLevelType w:val="hybridMultilevel"/>
    <w:tmpl w:val="7E064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4"/>
  </w:num>
  <w:num w:numId="24">
    <w:abstractNumId w:val="31"/>
  </w:num>
  <w:num w:numId="25">
    <w:abstractNumId w:val="25"/>
  </w:num>
  <w:num w:numId="26">
    <w:abstractNumId w:val="26"/>
  </w:num>
  <w:num w:numId="27">
    <w:abstractNumId w:val="23"/>
  </w:num>
  <w:num w:numId="28">
    <w:abstractNumId w:val="29"/>
  </w:num>
  <w:num w:numId="29">
    <w:abstractNumId w:val="30"/>
  </w:num>
  <w:num w:numId="30">
    <w:abstractNumId w:val="28"/>
  </w:num>
  <w:num w:numId="31">
    <w:abstractNumId w:val="27"/>
  </w:num>
  <w:num w:numId="32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A3BAD"/>
    <w:rsid w:val="00006066"/>
    <w:rsid w:val="000259DC"/>
    <w:rsid w:val="000450A5"/>
    <w:rsid w:val="00050E21"/>
    <w:rsid w:val="000730CB"/>
    <w:rsid w:val="00086B73"/>
    <w:rsid w:val="00092412"/>
    <w:rsid w:val="00096802"/>
    <w:rsid w:val="000A1B50"/>
    <w:rsid w:val="000A1F9B"/>
    <w:rsid w:val="000C1CD1"/>
    <w:rsid w:val="000E1913"/>
    <w:rsid w:val="000F49C5"/>
    <w:rsid w:val="000F54E7"/>
    <w:rsid w:val="001114FC"/>
    <w:rsid w:val="00113D54"/>
    <w:rsid w:val="00121483"/>
    <w:rsid w:val="0013149D"/>
    <w:rsid w:val="001354DD"/>
    <w:rsid w:val="001432D5"/>
    <w:rsid w:val="001675F5"/>
    <w:rsid w:val="0017764C"/>
    <w:rsid w:val="00181079"/>
    <w:rsid w:val="00197C01"/>
    <w:rsid w:val="001A3A31"/>
    <w:rsid w:val="001B1F05"/>
    <w:rsid w:val="001B42CF"/>
    <w:rsid w:val="001C3798"/>
    <w:rsid w:val="001D1F0E"/>
    <w:rsid w:val="001D75E0"/>
    <w:rsid w:val="00207EDB"/>
    <w:rsid w:val="00252DC1"/>
    <w:rsid w:val="0026623D"/>
    <w:rsid w:val="0027120B"/>
    <w:rsid w:val="00274CDD"/>
    <w:rsid w:val="002964A7"/>
    <w:rsid w:val="002A25B0"/>
    <w:rsid w:val="002A3BAD"/>
    <w:rsid w:val="002A444B"/>
    <w:rsid w:val="002A5EF2"/>
    <w:rsid w:val="002B5A03"/>
    <w:rsid w:val="002F733E"/>
    <w:rsid w:val="00312232"/>
    <w:rsid w:val="00326621"/>
    <w:rsid w:val="003437D1"/>
    <w:rsid w:val="00387600"/>
    <w:rsid w:val="00392C31"/>
    <w:rsid w:val="003A2E7B"/>
    <w:rsid w:val="003A51FC"/>
    <w:rsid w:val="003D3D51"/>
    <w:rsid w:val="003D5158"/>
    <w:rsid w:val="003F120D"/>
    <w:rsid w:val="00414414"/>
    <w:rsid w:val="0045358D"/>
    <w:rsid w:val="00477FCE"/>
    <w:rsid w:val="0048554A"/>
    <w:rsid w:val="00485984"/>
    <w:rsid w:val="00485F97"/>
    <w:rsid w:val="00486930"/>
    <w:rsid w:val="00496A4A"/>
    <w:rsid w:val="004B2E31"/>
    <w:rsid w:val="004F46CC"/>
    <w:rsid w:val="00510584"/>
    <w:rsid w:val="00514ECF"/>
    <w:rsid w:val="00531A78"/>
    <w:rsid w:val="005367CA"/>
    <w:rsid w:val="00541939"/>
    <w:rsid w:val="005A05B7"/>
    <w:rsid w:val="005C3045"/>
    <w:rsid w:val="005C5473"/>
    <w:rsid w:val="005C7470"/>
    <w:rsid w:val="005F101E"/>
    <w:rsid w:val="0061760B"/>
    <w:rsid w:val="00666B7D"/>
    <w:rsid w:val="006815F4"/>
    <w:rsid w:val="00681808"/>
    <w:rsid w:val="00687076"/>
    <w:rsid w:val="00696225"/>
    <w:rsid w:val="006A3365"/>
    <w:rsid w:val="006B7A91"/>
    <w:rsid w:val="006C7A3F"/>
    <w:rsid w:val="006D3750"/>
    <w:rsid w:val="00711008"/>
    <w:rsid w:val="00731E77"/>
    <w:rsid w:val="00733F87"/>
    <w:rsid w:val="00756BDE"/>
    <w:rsid w:val="007A2E54"/>
    <w:rsid w:val="007A5F14"/>
    <w:rsid w:val="007D4CE9"/>
    <w:rsid w:val="007E2E2A"/>
    <w:rsid w:val="007E5AD0"/>
    <w:rsid w:val="007E7D53"/>
    <w:rsid w:val="007F0457"/>
    <w:rsid w:val="00804992"/>
    <w:rsid w:val="008053F3"/>
    <w:rsid w:val="00810B04"/>
    <w:rsid w:val="00827EFE"/>
    <w:rsid w:val="0085590D"/>
    <w:rsid w:val="008774D7"/>
    <w:rsid w:val="00877768"/>
    <w:rsid w:val="00880C67"/>
    <w:rsid w:val="008A5941"/>
    <w:rsid w:val="008B68CD"/>
    <w:rsid w:val="008B768F"/>
    <w:rsid w:val="008F5A09"/>
    <w:rsid w:val="0090423D"/>
    <w:rsid w:val="00906818"/>
    <w:rsid w:val="00911872"/>
    <w:rsid w:val="00923563"/>
    <w:rsid w:val="009314AF"/>
    <w:rsid w:val="00961421"/>
    <w:rsid w:val="009B57F2"/>
    <w:rsid w:val="009D6B55"/>
    <w:rsid w:val="009E227F"/>
    <w:rsid w:val="009F515B"/>
    <w:rsid w:val="00A0365E"/>
    <w:rsid w:val="00A256B0"/>
    <w:rsid w:val="00A44D99"/>
    <w:rsid w:val="00A47EA6"/>
    <w:rsid w:val="00A50C61"/>
    <w:rsid w:val="00A57087"/>
    <w:rsid w:val="00A60893"/>
    <w:rsid w:val="00A85169"/>
    <w:rsid w:val="00A8655A"/>
    <w:rsid w:val="00AB2668"/>
    <w:rsid w:val="00AB37C0"/>
    <w:rsid w:val="00AB72DD"/>
    <w:rsid w:val="00AE252E"/>
    <w:rsid w:val="00B0410B"/>
    <w:rsid w:val="00B066A7"/>
    <w:rsid w:val="00B11274"/>
    <w:rsid w:val="00B11A23"/>
    <w:rsid w:val="00B15D59"/>
    <w:rsid w:val="00B21A48"/>
    <w:rsid w:val="00B309F5"/>
    <w:rsid w:val="00B4565E"/>
    <w:rsid w:val="00B54389"/>
    <w:rsid w:val="00B609C4"/>
    <w:rsid w:val="00B6256D"/>
    <w:rsid w:val="00B725C1"/>
    <w:rsid w:val="00C01B01"/>
    <w:rsid w:val="00C03A56"/>
    <w:rsid w:val="00C0440E"/>
    <w:rsid w:val="00C20C45"/>
    <w:rsid w:val="00C43EC2"/>
    <w:rsid w:val="00C55F05"/>
    <w:rsid w:val="00C76667"/>
    <w:rsid w:val="00C84C77"/>
    <w:rsid w:val="00CB4415"/>
    <w:rsid w:val="00CC1400"/>
    <w:rsid w:val="00CC228C"/>
    <w:rsid w:val="00CC2884"/>
    <w:rsid w:val="00CD0E09"/>
    <w:rsid w:val="00CE1D1C"/>
    <w:rsid w:val="00CE727B"/>
    <w:rsid w:val="00D14D0E"/>
    <w:rsid w:val="00D34B43"/>
    <w:rsid w:val="00D46419"/>
    <w:rsid w:val="00D67658"/>
    <w:rsid w:val="00DB1A7B"/>
    <w:rsid w:val="00DC3E39"/>
    <w:rsid w:val="00DC7608"/>
    <w:rsid w:val="00DD6E86"/>
    <w:rsid w:val="00DD7F4B"/>
    <w:rsid w:val="00DF56FE"/>
    <w:rsid w:val="00E364D4"/>
    <w:rsid w:val="00E364F2"/>
    <w:rsid w:val="00E403CE"/>
    <w:rsid w:val="00E467E4"/>
    <w:rsid w:val="00E4755C"/>
    <w:rsid w:val="00E65A3C"/>
    <w:rsid w:val="00E66264"/>
    <w:rsid w:val="00E85854"/>
    <w:rsid w:val="00E942B4"/>
    <w:rsid w:val="00EA40C8"/>
    <w:rsid w:val="00EA7CF4"/>
    <w:rsid w:val="00EB002F"/>
    <w:rsid w:val="00ED04C7"/>
    <w:rsid w:val="00F11BC9"/>
    <w:rsid w:val="00F12C27"/>
    <w:rsid w:val="00F15379"/>
    <w:rsid w:val="00F50914"/>
    <w:rsid w:val="00F56071"/>
    <w:rsid w:val="00FA0A2D"/>
    <w:rsid w:val="00FA6769"/>
    <w:rsid w:val="00FA7E1D"/>
    <w:rsid w:val="00FB0BD6"/>
    <w:rsid w:val="00FB0FDA"/>
    <w:rsid w:val="00FB7A13"/>
    <w:rsid w:val="00FB7C2F"/>
    <w:rsid w:val="00FE5374"/>
    <w:rsid w:val="00FF2EC9"/>
    <w:rsid w:val="00FF3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B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1">
    <w:name w:val="heading 1"/>
    <w:basedOn w:val="a"/>
    <w:link w:val="10"/>
    <w:qFormat/>
    <w:rsid w:val="009D6B55"/>
    <w:pPr>
      <w:widowControl/>
      <w:suppressAutoHyphens w:val="0"/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2A3BAD"/>
    <w:rPr>
      <w:rFonts w:ascii="Symbol" w:hAnsi="Symbol"/>
    </w:rPr>
  </w:style>
  <w:style w:type="character" w:customStyle="1" w:styleId="WW8Num3z0">
    <w:name w:val="WW8Num3z0"/>
    <w:rsid w:val="002A3BAD"/>
    <w:rPr>
      <w:rFonts w:ascii="Symbol" w:hAnsi="Symbol"/>
    </w:rPr>
  </w:style>
  <w:style w:type="character" w:customStyle="1" w:styleId="WW8Num4z0">
    <w:name w:val="WW8Num4z0"/>
    <w:rsid w:val="002A3BAD"/>
    <w:rPr>
      <w:rFonts w:ascii="Symbol" w:hAnsi="Symbol"/>
    </w:rPr>
  </w:style>
  <w:style w:type="character" w:customStyle="1" w:styleId="WW8Num9z0">
    <w:name w:val="WW8Num9z0"/>
    <w:rsid w:val="002A3BAD"/>
    <w:rPr>
      <w:rFonts w:ascii="Symbol" w:hAnsi="Symbol"/>
    </w:rPr>
  </w:style>
  <w:style w:type="character" w:customStyle="1" w:styleId="Absatz-Standardschriftart">
    <w:name w:val="Absatz-Standardschriftart"/>
    <w:rsid w:val="002A3BAD"/>
  </w:style>
  <w:style w:type="character" w:customStyle="1" w:styleId="WW-Absatz-Standardschriftart">
    <w:name w:val="WW-Absatz-Standardschriftart"/>
    <w:rsid w:val="002A3BAD"/>
  </w:style>
  <w:style w:type="character" w:customStyle="1" w:styleId="WW-Absatz-Standardschriftart1">
    <w:name w:val="WW-Absatz-Standardschriftart1"/>
    <w:rsid w:val="002A3BAD"/>
  </w:style>
  <w:style w:type="character" w:customStyle="1" w:styleId="WW-Absatz-Standardschriftart11">
    <w:name w:val="WW-Absatz-Standardschriftart11"/>
    <w:rsid w:val="002A3BAD"/>
  </w:style>
  <w:style w:type="character" w:customStyle="1" w:styleId="WW-Absatz-Standardschriftart111">
    <w:name w:val="WW-Absatz-Standardschriftart111"/>
    <w:rsid w:val="002A3BAD"/>
  </w:style>
  <w:style w:type="character" w:customStyle="1" w:styleId="WW-Absatz-Standardschriftart1111">
    <w:name w:val="WW-Absatz-Standardschriftart1111"/>
    <w:rsid w:val="002A3BAD"/>
  </w:style>
  <w:style w:type="character" w:customStyle="1" w:styleId="WW-Absatz-Standardschriftart11111">
    <w:name w:val="WW-Absatz-Standardschriftart11111"/>
    <w:rsid w:val="002A3BAD"/>
  </w:style>
  <w:style w:type="character" w:customStyle="1" w:styleId="11">
    <w:name w:val="Основной шрифт абзаца1"/>
    <w:rsid w:val="002A3BAD"/>
  </w:style>
  <w:style w:type="character" w:customStyle="1" w:styleId="WW-Absatz-Standardschriftart111111">
    <w:name w:val="WW-Absatz-Standardschriftart111111"/>
    <w:rsid w:val="002A3BAD"/>
  </w:style>
  <w:style w:type="character" w:customStyle="1" w:styleId="WW-Absatz-Standardschriftart1111111">
    <w:name w:val="WW-Absatz-Standardschriftart1111111"/>
    <w:rsid w:val="002A3BAD"/>
  </w:style>
  <w:style w:type="character" w:customStyle="1" w:styleId="WW-Absatz-Standardschriftart11111111">
    <w:name w:val="WW-Absatz-Standardschriftart11111111"/>
    <w:rsid w:val="002A3BAD"/>
  </w:style>
  <w:style w:type="character" w:customStyle="1" w:styleId="WW-Absatz-Standardschriftart111111111">
    <w:name w:val="WW-Absatz-Standardschriftart111111111"/>
    <w:rsid w:val="002A3BAD"/>
  </w:style>
  <w:style w:type="character" w:customStyle="1" w:styleId="WW-Absatz-Standardschriftart1111111111">
    <w:name w:val="WW-Absatz-Standardschriftart1111111111"/>
    <w:rsid w:val="002A3BAD"/>
  </w:style>
  <w:style w:type="character" w:customStyle="1" w:styleId="WW-Absatz-Standardschriftart11111111111">
    <w:name w:val="WW-Absatz-Standardschriftart11111111111"/>
    <w:rsid w:val="002A3BAD"/>
  </w:style>
  <w:style w:type="character" w:customStyle="1" w:styleId="WW-Absatz-Standardschriftart111111111111">
    <w:name w:val="WW-Absatz-Standardschriftart111111111111"/>
    <w:rsid w:val="002A3BAD"/>
  </w:style>
  <w:style w:type="character" w:customStyle="1" w:styleId="WW8Num52z0">
    <w:name w:val="WW8Num52z0"/>
    <w:rsid w:val="002A3BAD"/>
    <w:rPr>
      <w:rFonts w:ascii="Wingdings" w:hAnsi="Wingdings"/>
      <w:b/>
    </w:rPr>
  </w:style>
  <w:style w:type="character" w:customStyle="1" w:styleId="WW8Num52z1">
    <w:name w:val="WW8Num52z1"/>
    <w:rsid w:val="002A3BAD"/>
    <w:rPr>
      <w:rFonts w:ascii="Courier New" w:hAnsi="Courier New" w:cs="Courier New"/>
    </w:rPr>
  </w:style>
  <w:style w:type="character" w:customStyle="1" w:styleId="WW8Num52z2">
    <w:name w:val="WW8Num52z2"/>
    <w:rsid w:val="002A3BAD"/>
    <w:rPr>
      <w:rFonts w:ascii="Wingdings" w:hAnsi="Wingdings"/>
    </w:rPr>
  </w:style>
  <w:style w:type="character" w:customStyle="1" w:styleId="WW8Num52z3">
    <w:name w:val="WW8Num52z3"/>
    <w:rsid w:val="002A3BAD"/>
    <w:rPr>
      <w:rFonts w:ascii="Symbol" w:hAnsi="Symbol"/>
    </w:rPr>
  </w:style>
  <w:style w:type="paragraph" w:customStyle="1" w:styleId="a3">
    <w:name w:val="Заголовок"/>
    <w:basedOn w:val="a"/>
    <w:next w:val="a4"/>
    <w:rsid w:val="002A3BAD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4">
    <w:name w:val="Body Text"/>
    <w:basedOn w:val="a"/>
    <w:link w:val="a5"/>
    <w:rsid w:val="002A3BAD"/>
    <w:pPr>
      <w:spacing w:after="120"/>
    </w:pPr>
  </w:style>
  <w:style w:type="character" w:customStyle="1" w:styleId="a5">
    <w:name w:val="Основной текст Знак"/>
    <w:basedOn w:val="a0"/>
    <w:link w:val="a4"/>
    <w:rsid w:val="002A3BAD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6">
    <w:name w:val="List"/>
    <w:basedOn w:val="a4"/>
    <w:rsid w:val="002A3BAD"/>
  </w:style>
  <w:style w:type="paragraph" w:customStyle="1" w:styleId="2">
    <w:name w:val="Название2"/>
    <w:basedOn w:val="a"/>
    <w:rsid w:val="002A3BAD"/>
    <w:pPr>
      <w:suppressLineNumbers/>
      <w:spacing w:before="120" w:after="120"/>
    </w:pPr>
    <w:rPr>
      <w:i/>
      <w:iCs/>
    </w:rPr>
  </w:style>
  <w:style w:type="paragraph" w:customStyle="1" w:styleId="20">
    <w:name w:val="Указатель2"/>
    <w:basedOn w:val="a"/>
    <w:rsid w:val="002A3BAD"/>
    <w:pPr>
      <w:suppressLineNumbers/>
    </w:pPr>
  </w:style>
  <w:style w:type="paragraph" w:customStyle="1" w:styleId="12">
    <w:name w:val="Название1"/>
    <w:basedOn w:val="a"/>
    <w:rsid w:val="002A3BAD"/>
    <w:pPr>
      <w:suppressLineNumbers/>
      <w:spacing w:before="120" w:after="120"/>
    </w:pPr>
    <w:rPr>
      <w:i/>
      <w:iCs/>
    </w:rPr>
  </w:style>
  <w:style w:type="paragraph" w:customStyle="1" w:styleId="13">
    <w:name w:val="Указатель1"/>
    <w:basedOn w:val="a"/>
    <w:rsid w:val="002A3BAD"/>
    <w:pPr>
      <w:suppressLineNumbers/>
    </w:pPr>
  </w:style>
  <w:style w:type="paragraph" w:styleId="a7">
    <w:name w:val="No Spacing"/>
    <w:qFormat/>
    <w:rsid w:val="002A3BAD"/>
    <w:pPr>
      <w:suppressAutoHyphens/>
      <w:spacing w:after="0" w:line="240" w:lineRule="auto"/>
    </w:pPr>
    <w:rPr>
      <w:rFonts w:ascii="Calibri" w:eastAsia="Calibri" w:hAnsi="Calibri" w:cs="Calibri"/>
      <w:kern w:val="1"/>
      <w:lang w:eastAsia="ar-SA"/>
    </w:rPr>
  </w:style>
  <w:style w:type="paragraph" w:customStyle="1" w:styleId="a8">
    <w:name w:val="Содержимое таблицы"/>
    <w:basedOn w:val="a"/>
    <w:rsid w:val="002A3BAD"/>
    <w:pPr>
      <w:suppressLineNumbers/>
    </w:pPr>
  </w:style>
  <w:style w:type="paragraph" w:styleId="a9">
    <w:name w:val="List Paragraph"/>
    <w:basedOn w:val="a"/>
    <w:uiPriority w:val="34"/>
    <w:qFormat/>
    <w:rsid w:val="002A3BAD"/>
    <w:pPr>
      <w:ind w:left="720"/>
    </w:pPr>
  </w:style>
  <w:style w:type="paragraph" w:customStyle="1" w:styleId="aa">
    <w:name w:val="Заголовок таблицы"/>
    <w:basedOn w:val="a8"/>
    <w:rsid w:val="002A3BAD"/>
    <w:pPr>
      <w:jc w:val="center"/>
    </w:pPr>
    <w:rPr>
      <w:b/>
      <w:bCs/>
    </w:rPr>
  </w:style>
  <w:style w:type="character" w:styleId="ab">
    <w:name w:val="Strong"/>
    <w:uiPriority w:val="22"/>
    <w:qFormat/>
    <w:rsid w:val="002A3BAD"/>
    <w:rPr>
      <w:b/>
      <w:bCs/>
    </w:rPr>
  </w:style>
  <w:style w:type="paragraph" w:styleId="ac">
    <w:name w:val="Body Text Indent"/>
    <w:basedOn w:val="a"/>
    <w:link w:val="ad"/>
    <w:uiPriority w:val="99"/>
    <w:semiHidden/>
    <w:unhideWhenUsed/>
    <w:rsid w:val="002A3BAD"/>
    <w:pPr>
      <w:spacing w:after="120"/>
      <w:ind w:left="283"/>
    </w:pPr>
    <w:rPr>
      <w:szCs w:val="21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2A3BAD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customStyle="1" w:styleId="ConsPlusNonformat">
    <w:name w:val="ConsPlusNonformat"/>
    <w:rsid w:val="002A3BAD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kern w:val="1"/>
      <w:sz w:val="20"/>
      <w:szCs w:val="20"/>
      <w:lang w:eastAsia="ar-SA"/>
    </w:rPr>
  </w:style>
  <w:style w:type="paragraph" w:styleId="ae">
    <w:name w:val="Normal (Web)"/>
    <w:basedOn w:val="a"/>
    <w:uiPriority w:val="99"/>
    <w:rsid w:val="002A3BAD"/>
    <w:pPr>
      <w:spacing w:before="75" w:after="75" w:line="360" w:lineRule="auto"/>
      <w:ind w:firstLine="180"/>
    </w:pPr>
  </w:style>
  <w:style w:type="character" w:customStyle="1" w:styleId="10">
    <w:name w:val="Заголовок 1 Знак"/>
    <w:basedOn w:val="a0"/>
    <w:link w:val="1"/>
    <w:rsid w:val="009D6B5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f">
    <w:name w:val="Title"/>
    <w:basedOn w:val="a"/>
    <w:link w:val="af0"/>
    <w:qFormat/>
    <w:rsid w:val="00510584"/>
    <w:pPr>
      <w:widowControl/>
      <w:suppressAutoHyphens w:val="0"/>
      <w:jc w:val="center"/>
    </w:pPr>
    <w:rPr>
      <w:rFonts w:eastAsia="Times New Roman" w:cs="Times New Roman"/>
      <w:b/>
      <w:bCs/>
      <w:kern w:val="0"/>
      <w:sz w:val="28"/>
      <w:lang w:eastAsia="ru-RU" w:bidi="ar-SA"/>
    </w:rPr>
  </w:style>
  <w:style w:type="character" w:customStyle="1" w:styleId="af0">
    <w:name w:val="Название Знак"/>
    <w:basedOn w:val="a0"/>
    <w:link w:val="af"/>
    <w:rsid w:val="00510584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f1">
    <w:name w:val="header"/>
    <w:basedOn w:val="a"/>
    <w:link w:val="af2"/>
    <w:uiPriority w:val="99"/>
    <w:semiHidden/>
    <w:unhideWhenUsed/>
    <w:rsid w:val="000F49C5"/>
    <w:pPr>
      <w:tabs>
        <w:tab w:val="center" w:pos="4677"/>
        <w:tab w:val="right" w:pos="9355"/>
      </w:tabs>
    </w:pPr>
    <w:rPr>
      <w:szCs w:val="21"/>
    </w:rPr>
  </w:style>
  <w:style w:type="character" w:customStyle="1" w:styleId="af2">
    <w:name w:val="Верхний колонтитул Знак"/>
    <w:basedOn w:val="a0"/>
    <w:link w:val="af1"/>
    <w:uiPriority w:val="99"/>
    <w:semiHidden/>
    <w:rsid w:val="000F49C5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af3">
    <w:name w:val="footer"/>
    <w:basedOn w:val="a"/>
    <w:link w:val="af4"/>
    <w:uiPriority w:val="99"/>
    <w:unhideWhenUsed/>
    <w:rsid w:val="000F49C5"/>
    <w:pPr>
      <w:tabs>
        <w:tab w:val="center" w:pos="4677"/>
        <w:tab w:val="right" w:pos="9355"/>
      </w:tabs>
    </w:pPr>
    <w:rPr>
      <w:szCs w:val="21"/>
    </w:rPr>
  </w:style>
  <w:style w:type="character" w:customStyle="1" w:styleId="af4">
    <w:name w:val="Нижний колонтитул Знак"/>
    <w:basedOn w:val="a0"/>
    <w:link w:val="af3"/>
    <w:uiPriority w:val="99"/>
    <w:rsid w:val="000F49C5"/>
    <w:rPr>
      <w:rFonts w:ascii="Times New Roman" w:eastAsia="SimSun" w:hAnsi="Times New Roma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8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625605-FCF9-4B52-9E9F-60F00BAF9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1600</TotalTime>
  <Pages>8</Pages>
  <Words>2089</Words>
  <Characters>11913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Елена</cp:lastModifiedBy>
  <cp:revision>46</cp:revision>
  <cp:lastPrinted>2017-09-15T13:59:00Z</cp:lastPrinted>
  <dcterms:created xsi:type="dcterms:W3CDTF">2013-10-20T12:36:00Z</dcterms:created>
  <dcterms:modified xsi:type="dcterms:W3CDTF">2020-10-15T09:20:00Z</dcterms:modified>
</cp:coreProperties>
</file>